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Look w:val="01E0"/>
      </w:tblPr>
      <w:tblGrid>
        <w:gridCol w:w="8758"/>
      </w:tblGrid>
      <w:tr w:rsidR="00BC56EC" w:rsidRPr="00F863EB" w:rsidTr="00BC56EC">
        <w:trPr>
          <w:jc w:val="center"/>
        </w:trPr>
        <w:tc>
          <w:tcPr>
            <w:tcW w:w="8758" w:type="dxa"/>
            <w:shd w:val="clear" w:color="auto" w:fill="auto"/>
          </w:tcPr>
          <w:p w:rsidR="00BC56EC" w:rsidRPr="00F863EB" w:rsidRDefault="00BC56EC" w:rsidP="001D086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A3300"/>
              </w:rPr>
            </w:pPr>
            <w:r w:rsidRPr="00F863EB">
              <w:rPr>
                <w:rFonts w:ascii="Calibri" w:hAnsi="Calibri" w:cs="Arial"/>
                <w:b/>
                <w:bCs/>
                <w:color w:val="0000FF"/>
                <w:sz w:val="22"/>
                <w:szCs w:val="22"/>
              </w:rPr>
              <w:t>Fondi Strutturali Europei - PON 2014-2020 -  FSE</w:t>
            </w:r>
            <w:r w:rsidRPr="00F863EB">
              <w:rPr>
                <w:rFonts w:ascii="Calibri" w:hAnsi="Calibri" w:cs="Calibri"/>
                <w:color w:val="000000"/>
                <w:sz w:val="22"/>
                <w:szCs w:val="22"/>
              </w:rPr>
              <w:t>|</w:t>
            </w:r>
            <w:r w:rsidR="0024399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F863EB">
              <w:rPr>
                <w:rFonts w:ascii="Calibri" w:hAnsi="Calibri" w:cs="Calibri"/>
                <w:b/>
                <w:color w:val="0000FF"/>
                <w:sz w:val="22"/>
                <w:szCs w:val="22"/>
              </w:rPr>
              <w:t>Allegato</w:t>
            </w:r>
            <w:r w:rsidR="001D086B">
              <w:rPr>
                <w:rFonts w:ascii="Calibri" w:hAnsi="Calibri" w:cs="Calibri"/>
                <w:b/>
                <w:color w:val="0000FF"/>
                <w:sz w:val="22"/>
                <w:szCs w:val="22"/>
              </w:rPr>
              <w:t xml:space="preserve"> </w:t>
            </w:r>
            <w:r w:rsidRPr="00F863EB">
              <w:rPr>
                <w:rFonts w:ascii="Calibri" w:hAnsi="Calibri" w:cs="Calibri"/>
                <w:b/>
                <w:color w:val="0000FF"/>
                <w:sz w:val="22"/>
                <w:szCs w:val="22"/>
              </w:rPr>
              <w:t xml:space="preserve"> </w:t>
            </w:r>
            <w:r w:rsidR="001D086B">
              <w:rPr>
                <w:rFonts w:ascii="Calibri" w:hAnsi="Calibri" w:cs="Calibri"/>
                <w:b/>
                <w:color w:val="0000FF"/>
                <w:sz w:val="22"/>
                <w:szCs w:val="22"/>
              </w:rPr>
              <w:t>E</w:t>
            </w:r>
            <w:r w:rsidRPr="00F863EB">
              <w:rPr>
                <w:rFonts w:ascii="Calibri" w:hAnsi="Calibri" w:cs="Calibri"/>
                <w:b/>
                <w:color w:val="0000FF"/>
                <w:sz w:val="22"/>
                <w:szCs w:val="22"/>
              </w:rPr>
              <w:t xml:space="preserve"> </w:t>
            </w:r>
          </w:p>
        </w:tc>
      </w:tr>
    </w:tbl>
    <w:p w:rsidR="00BC56EC" w:rsidRPr="00F863EB" w:rsidRDefault="00BC56EC" w:rsidP="00BC56EC">
      <w:pPr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9A3300"/>
        </w:rPr>
      </w:pPr>
    </w:p>
    <w:p w:rsidR="00AB5CED" w:rsidRDefault="00AB5CED" w:rsidP="00AB5CED">
      <w:pPr>
        <w:autoSpaceDE w:val="0"/>
        <w:autoSpaceDN w:val="0"/>
        <w:adjustRightInd w:val="0"/>
        <w:jc w:val="right"/>
        <w:rPr>
          <w:rFonts w:ascii="Arial" w:hAnsi="Arial" w:cs="Arial"/>
          <w:b/>
          <w:sz w:val="22"/>
          <w:szCs w:val="22"/>
        </w:rPr>
      </w:pPr>
    </w:p>
    <w:p w:rsidR="00AB5CED" w:rsidRPr="00AB5CED" w:rsidRDefault="00AB5CED" w:rsidP="00AB5CED">
      <w:pPr>
        <w:autoSpaceDE w:val="0"/>
        <w:autoSpaceDN w:val="0"/>
        <w:adjustRightInd w:val="0"/>
        <w:jc w:val="right"/>
        <w:rPr>
          <w:rFonts w:ascii="Arial" w:hAnsi="Arial" w:cs="Arial"/>
          <w:b/>
          <w:sz w:val="22"/>
          <w:szCs w:val="22"/>
        </w:rPr>
      </w:pPr>
      <w:r w:rsidRPr="00AB5CED">
        <w:rPr>
          <w:rFonts w:ascii="Arial" w:hAnsi="Arial" w:cs="Arial"/>
          <w:b/>
          <w:sz w:val="22"/>
          <w:szCs w:val="22"/>
        </w:rPr>
        <w:t xml:space="preserve">AL  Dirigente Scolastico </w:t>
      </w:r>
    </w:p>
    <w:p w:rsidR="00AB5CED" w:rsidRPr="00AB5CED" w:rsidRDefault="00AB5CED" w:rsidP="00AB5CED">
      <w:pPr>
        <w:autoSpaceDE w:val="0"/>
        <w:autoSpaceDN w:val="0"/>
        <w:adjustRightInd w:val="0"/>
        <w:jc w:val="right"/>
        <w:rPr>
          <w:rFonts w:ascii="Arial" w:hAnsi="Arial" w:cs="Arial"/>
          <w:b/>
          <w:sz w:val="22"/>
          <w:szCs w:val="22"/>
        </w:rPr>
      </w:pPr>
      <w:r w:rsidRPr="00AB5CED">
        <w:rPr>
          <w:rFonts w:ascii="Arial" w:hAnsi="Arial" w:cs="Arial"/>
          <w:b/>
          <w:sz w:val="22"/>
          <w:szCs w:val="22"/>
        </w:rPr>
        <w:t xml:space="preserve">dell’I.C. “Sperone-Pertini” </w:t>
      </w:r>
    </w:p>
    <w:p w:rsidR="00AB5CED" w:rsidRPr="00AB5CED" w:rsidRDefault="00AB5CED" w:rsidP="00AB5CED">
      <w:pPr>
        <w:autoSpaceDE w:val="0"/>
        <w:autoSpaceDN w:val="0"/>
        <w:adjustRightInd w:val="0"/>
        <w:jc w:val="right"/>
        <w:rPr>
          <w:rFonts w:ascii="Arial" w:hAnsi="Arial" w:cs="Arial"/>
          <w:b/>
          <w:sz w:val="22"/>
          <w:szCs w:val="22"/>
        </w:rPr>
      </w:pPr>
      <w:r w:rsidRPr="00AB5CED">
        <w:rPr>
          <w:rFonts w:ascii="Arial" w:hAnsi="Arial" w:cs="Arial"/>
          <w:b/>
          <w:sz w:val="22"/>
          <w:szCs w:val="22"/>
        </w:rPr>
        <w:t>di Palermo</w:t>
      </w:r>
    </w:p>
    <w:p w:rsidR="00E36BDE" w:rsidRDefault="00E36BDE" w:rsidP="00AB5CED">
      <w:pPr>
        <w:jc w:val="right"/>
      </w:pPr>
    </w:p>
    <w:p w:rsidR="00243992" w:rsidRPr="00243992" w:rsidRDefault="00AB5CED" w:rsidP="00AB5CED">
      <w:pPr>
        <w:spacing w:line="0" w:lineRule="atLeast"/>
        <w:jc w:val="center"/>
        <w:rPr>
          <w:rFonts w:ascii="Calibri" w:eastAsia="Verdana" w:hAnsi="Calibri" w:cs="Calibri"/>
          <w:b/>
          <w:sz w:val="22"/>
          <w:szCs w:val="22"/>
        </w:rPr>
      </w:pPr>
      <w:r w:rsidRPr="00243992">
        <w:rPr>
          <w:rFonts w:ascii="Calibri" w:eastAsia="Verdana" w:hAnsi="Calibri" w:cs="Calibri"/>
          <w:b/>
          <w:sz w:val="22"/>
          <w:szCs w:val="22"/>
        </w:rPr>
        <w:t xml:space="preserve">FONDI STRUTTURALI EUROPEI - PON “Per la scuola, competenze e ambienti per l’apprendimento” 2014-2020 “Progetti di inclusione sociale e lotta al disagio nonché per garantire l’apertura delle scuole oltre l’orario scolastico soprattutto nella aree a rischio e in quelle periferiche”. </w:t>
      </w:r>
    </w:p>
    <w:p w:rsidR="00243992" w:rsidRDefault="00243992" w:rsidP="00AB5CED">
      <w:pPr>
        <w:spacing w:line="0" w:lineRule="atLeast"/>
        <w:jc w:val="center"/>
        <w:rPr>
          <w:rFonts w:ascii="Calibri" w:eastAsia="Verdana" w:hAnsi="Calibri" w:cs="Calibri"/>
        </w:rPr>
      </w:pPr>
    </w:p>
    <w:p w:rsidR="00AB5CED" w:rsidRPr="00D25D73" w:rsidRDefault="00AB5CED" w:rsidP="00AB5CED">
      <w:pPr>
        <w:spacing w:line="0" w:lineRule="atLeast"/>
        <w:jc w:val="center"/>
        <w:rPr>
          <w:rFonts w:ascii="Calibri" w:eastAsia="Verdana" w:hAnsi="Calibri" w:cs="Calibri"/>
        </w:rPr>
      </w:pPr>
      <w:r w:rsidRPr="00D25D73">
        <w:rPr>
          <w:rFonts w:ascii="Calibri" w:eastAsia="Verdana" w:hAnsi="Calibri" w:cs="Calibri"/>
        </w:rPr>
        <w:t xml:space="preserve">Titolo del progetto: </w:t>
      </w:r>
      <w:r w:rsidRPr="00D25D73">
        <w:rPr>
          <w:rFonts w:ascii="Calibri" w:eastAsia="Verdana" w:hAnsi="Calibri" w:cs="Calibri"/>
          <w:b/>
        </w:rPr>
        <w:t>ANIMIAMO LA NOSTRA SCUOLA</w:t>
      </w:r>
    </w:p>
    <w:p w:rsidR="00AB5CED" w:rsidRPr="00D25D73" w:rsidRDefault="00AB5CED" w:rsidP="00AB5CED">
      <w:pPr>
        <w:spacing w:line="239" w:lineRule="auto"/>
        <w:ind w:right="20"/>
        <w:jc w:val="center"/>
        <w:rPr>
          <w:rFonts w:ascii="Calibri" w:eastAsia="Verdana" w:hAnsi="Calibri" w:cs="Calibri"/>
        </w:rPr>
      </w:pPr>
    </w:p>
    <w:p w:rsidR="00AB5CED" w:rsidRPr="00D25D73" w:rsidRDefault="00AB5CED" w:rsidP="00AB5CED">
      <w:pPr>
        <w:rPr>
          <w:rFonts w:ascii="Calibri" w:hAnsi="Calibri" w:cs="Calibri"/>
          <w:b/>
        </w:rPr>
      </w:pPr>
      <w:r w:rsidRPr="00D25D73">
        <w:rPr>
          <w:rFonts w:ascii="Calibri" w:hAnsi="Calibri" w:cs="Calibri"/>
          <w:b/>
        </w:rPr>
        <w:t xml:space="preserve">CODICE PROGETTO 10.1.1A-FSEPON-SI-2017-566                   </w:t>
      </w:r>
      <w:r>
        <w:rPr>
          <w:rFonts w:ascii="Calibri" w:hAnsi="Calibri" w:cs="Calibri"/>
          <w:b/>
        </w:rPr>
        <w:t xml:space="preserve">    </w:t>
      </w:r>
      <w:r w:rsidRPr="00D25D73">
        <w:rPr>
          <w:rFonts w:ascii="Calibri" w:hAnsi="Calibri" w:cs="Calibri"/>
          <w:b/>
        </w:rPr>
        <w:t xml:space="preserve">                    CUP:  J76D16000160006</w:t>
      </w:r>
    </w:p>
    <w:p w:rsidR="00AB5CED" w:rsidRPr="00D25D73" w:rsidRDefault="00AB5CED" w:rsidP="00AB5CED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:rsidR="00AB5CED" w:rsidRPr="00691D9C" w:rsidRDefault="00AB5CED" w:rsidP="00AB5CED">
      <w:pPr>
        <w:spacing w:line="200" w:lineRule="exac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5D4DB"/>
        <w:tblLook w:val="04A0"/>
      </w:tblPr>
      <w:tblGrid>
        <w:gridCol w:w="9854"/>
      </w:tblGrid>
      <w:tr w:rsidR="00AB5CED" w:rsidRPr="0065625F" w:rsidTr="0011401D">
        <w:tc>
          <w:tcPr>
            <w:tcW w:w="10574" w:type="dxa"/>
            <w:shd w:val="clear" w:color="auto" w:fill="95D4DB"/>
          </w:tcPr>
          <w:p w:rsidR="00AB5CED" w:rsidRDefault="00AB5CED" w:rsidP="0011401D">
            <w:pPr>
              <w:spacing w:line="200" w:lineRule="exact"/>
              <w:jc w:val="center"/>
              <w:rPr>
                <w:b/>
              </w:rPr>
            </w:pPr>
          </w:p>
          <w:p w:rsidR="001D086B" w:rsidRPr="00F06930" w:rsidRDefault="001D086B" w:rsidP="001D086B">
            <w:pPr>
              <w:jc w:val="center"/>
              <w:rPr>
                <w:rFonts w:ascii="Verdana" w:hAnsi="Verdana"/>
                <w:b/>
                <w:color w:val="FF0000"/>
                <w:sz w:val="20"/>
                <w:szCs w:val="20"/>
              </w:rPr>
            </w:pPr>
            <w:r w:rsidRPr="00B56A51">
              <w:rPr>
                <w:rFonts w:ascii="Verdana" w:hAnsi="Verdana"/>
                <w:b/>
                <w:sz w:val="20"/>
                <w:szCs w:val="20"/>
              </w:rPr>
              <w:t xml:space="preserve">TRACCIA PROGRAMMATICA DELL’INTERVENTO CHE SI INTENDE SVOLGERE PER IL MODULO RICHIESTO: </w:t>
            </w:r>
            <w:r w:rsidR="00243992">
              <w:rPr>
                <w:rFonts w:ascii="Verdana" w:hAnsi="Verdana"/>
                <w:b/>
                <w:color w:val="FF0000"/>
                <w:sz w:val="20"/>
                <w:szCs w:val="20"/>
              </w:rPr>
              <w:t>GIOCO E MI DIVERTO CON I NUMERI</w:t>
            </w:r>
          </w:p>
          <w:p w:rsidR="00AB5CED" w:rsidRPr="0065625F" w:rsidRDefault="00AB5CED" w:rsidP="00A20627">
            <w:pPr>
              <w:spacing w:line="357" w:lineRule="auto"/>
              <w:ind w:right="20"/>
              <w:jc w:val="center"/>
            </w:pPr>
          </w:p>
        </w:tc>
      </w:tr>
    </w:tbl>
    <w:p w:rsidR="00702F5E" w:rsidRDefault="00702F5E" w:rsidP="00B22623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</w:rPr>
      </w:pPr>
    </w:p>
    <w:p w:rsidR="00AB5CED" w:rsidRPr="00B762E3" w:rsidRDefault="00AB5CED" w:rsidP="00AB5CED">
      <w:pPr>
        <w:jc w:val="both"/>
        <w:rPr>
          <w:color w:val="000000"/>
          <w:sz w:val="20"/>
          <w:szCs w:val="20"/>
        </w:rPr>
      </w:pPr>
    </w:p>
    <w:p w:rsidR="00AB5CED" w:rsidRPr="00A20627" w:rsidRDefault="00AB5CED" w:rsidP="00AB5CED">
      <w:pPr>
        <w:pStyle w:val="Rientrocorpodeltesto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A20627">
        <w:rPr>
          <w:rFonts w:asciiTheme="minorHAnsi" w:hAnsiTheme="minorHAnsi" w:cstheme="minorHAnsi"/>
          <w:sz w:val="20"/>
          <w:szCs w:val="20"/>
        </w:rPr>
        <w:t xml:space="preserve">Il/La sottoscritto/a______________________________________________________ nato/ail  ___/___/_______  </w:t>
      </w:r>
    </w:p>
    <w:p w:rsidR="00AB5CED" w:rsidRPr="00A20627" w:rsidRDefault="00AB5CED" w:rsidP="00AB5CED">
      <w:pPr>
        <w:pStyle w:val="Rientrocorpodeltesto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A20627">
        <w:rPr>
          <w:rFonts w:asciiTheme="minorHAnsi" w:hAnsiTheme="minorHAnsi" w:cstheme="minorHAnsi"/>
          <w:sz w:val="20"/>
          <w:szCs w:val="20"/>
        </w:rPr>
        <w:t>a________________________________Prov. (_____)codice fiscale _________________________________</w:t>
      </w:r>
    </w:p>
    <w:p w:rsidR="001D086B" w:rsidRPr="00BB66EA" w:rsidRDefault="001D086B" w:rsidP="001D086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BB66EA">
        <w:rPr>
          <w:rFonts w:asciiTheme="minorHAnsi" w:hAnsiTheme="minorHAnsi" w:cstheme="minorHAnsi"/>
          <w:sz w:val="22"/>
          <w:szCs w:val="22"/>
        </w:rPr>
        <w:t>che ha chiesto di essere ammesso/a in qualità di E</w:t>
      </w:r>
      <w:r w:rsidRPr="00BB66EA">
        <w:rPr>
          <w:rFonts w:asciiTheme="minorHAnsi" w:hAnsiTheme="minorHAnsi" w:cstheme="minorHAnsi"/>
          <w:b/>
          <w:sz w:val="22"/>
          <w:szCs w:val="22"/>
        </w:rPr>
        <w:t>sperto</w:t>
      </w:r>
      <w:r w:rsidRPr="00BB66EA">
        <w:rPr>
          <w:rFonts w:asciiTheme="minorHAnsi" w:hAnsiTheme="minorHAnsi" w:cstheme="minorHAnsi"/>
          <w:sz w:val="22"/>
          <w:szCs w:val="22"/>
        </w:rPr>
        <w:t xml:space="preserve">, </w:t>
      </w:r>
      <w:r w:rsidRPr="00BB66EA">
        <w:rPr>
          <w:rFonts w:asciiTheme="minorHAnsi" w:hAnsiTheme="minorHAnsi" w:cstheme="minorHAnsi"/>
          <w:b/>
          <w:sz w:val="22"/>
          <w:szCs w:val="22"/>
        </w:rPr>
        <w:t xml:space="preserve">dichiara di aver preso visione del Piano </w:t>
      </w:r>
      <w:r w:rsidRPr="00BB66EA">
        <w:rPr>
          <w:rFonts w:asciiTheme="minorHAnsi" w:hAnsiTheme="minorHAnsi" w:cstheme="minorHAnsi"/>
          <w:b/>
          <w:bCs/>
          <w:sz w:val="22"/>
          <w:szCs w:val="22"/>
        </w:rPr>
        <w:t>N. 10862 - FSE - Inclusione sociale e lotta al disagio allegato al Bando per il reclutamento degli esperti formatori;</w:t>
      </w:r>
    </w:p>
    <w:p w:rsidR="001D086B" w:rsidRPr="00BB66EA" w:rsidRDefault="001D086B" w:rsidP="001D086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BB66EA" w:rsidRPr="00BB66EA" w:rsidRDefault="00BB66EA" w:rsidP="00BB66EA">
      <w:pPr>
        <w:autoSpaceDE w:val="0"/>
        <w:jc w:val="center"/>
        <w:rPr>
          <w:rFonts w:ascii="Calibri" w:hAnsi="Calibri" w:cs="Calibri"/>
          <w:b/>
          <w:bCs/>
          <w:sz w:val="22"/>
          <w:szCs w:val="22"/>
        </w:rPr>
      </w:pPr>
      <w:r w:rsidRPr="00BB66EA">
        <w:rPr>
          <w:rFonts w:ascii="Calibri" w:hAnsi="Calibri" w:cs="Calibri"/>
          <w:b/>
          <w:bCs/>
          <w:sz w:val="22"/>
          <w:szCs w:val="22"/>
        </w:rPr>
        <w:t>PRESENTA</w:t>
      </w:r>
    </w:p>
    <w:p w:rsidR="00BB66EA" w:rsidRPr="00BB66EA" w:rsidRDefault="00BB66EA" w:rsidP="00BB66EA">
      <w:pPr>
        <w:autoSpaceDE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:rsidR="00BB66EA" w:rsidRPr="00BB66EA" w:rsidRDefault="00BB66EA" w:rsidP="00BB66EA">
      <w:pPr>
        <w:autoSpaceDE w:val="0"/>
        <w:rPr>
          <w:rFonts w:ascii="Calibri" w:hAnsi="Calibri" w:cs="Calibri"/>
          <w:b/>
          <w:bCs/>
          <w:sz w:val="22"/>
          <w:szCs w:val="22"/>
        </w:rPr>
      </w:pPr>
      <w:r w:rsidRPr="00BB66EA">
        <w:rPr>
          <w:rFonts w:ascii="Calibri" w:hAnsi="Calibri" w:cs="Calibri"/>
          <w:b/>
          <w:bCs/>
          <w:sz w:val="22"/>
          <w:szCs w:val="22"/>
        </w:rPr>
        <w:t>La seguente ipotesi progettuale ( min. 2000- max 6000 caratteri) dell’intervento che si</w:t>
      </w:r>
    </w:p>
    <w:p w:rsidR="00BB66EA" w:rsidRPr="00BB66EA" w:rsidRDefault="00BB66EA" w:rsidP="00BB66EA">
      <w:pPr>
        <w:rPr>
          <w:rFonts w:ascii="Calibri" w:hAnsi="Calibri" w:cs="Calibri"/>
          <w:b/>
          <w:sz w:val="22"/>
          <w:szCs w:val="22"/>
        </w:rPr>
      </w:pPr>
      <w:r w:rsidRPr="00BB66EA">
        <w:rPr>
          <w:rFonts w:ascii="Calibri" w:hAnsi="Calibri" w:cs="Calibri"/>
          <w:b/>
          <w:bCs/>
          <w:sz w:val="22"/>
          <w:szCs w:val="22"/>
        </w:rPr>
        <w:t>intende svolgere:</w:t>
      </w:r>
      <w:r w:rsidRPr="00BB66EA">
        <w:rPr>
          <w:rFonts w:ascii="Calibri" w:hAnsi="Calibri" w:cs="Calibri"/>
          <w:b/>
          <w:sz w:val="22"/>
          <w:szCs w:val="22"/>
        </w:rPr>
        <w:t xml:space="preserve"> obiettivi prefissati – attività previste – contenuti – metodologie – luoghi)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pStyle w:val="Rientrocorpodeltesto"/>
        <w:spacing w:line="360" w:lineRule="auto"/>
        <w:rPr>
          <w:rFonts w:ascii="Arial" w:hAnsi="Arial" w:cs="Arial"/>
          <w:b/>
          <w:bCs/>
          <w:sz w:val="20"/>
          <w:szCs w:val="20"/>
        </w:rPr>
      </w:pPr>
    </w:p>
    <w:p w:rsidR="00BB66EA" w:rsidRDefault="00BB66EA" w:rsidP="00BB66EA">
      <w:pPr>
        <w:pStyle w:val="Rientrocorpodeltesto"/>
        <w:spacing w:line="360" w:lineRule="auto"/>
        <w:rPr>
          <w:rFonts w:asciiTheme="minorHAnsi" w:hAnsiTheme="minorHAnsi" w:cstheme="minorHAnsi"/>
          <w:b/>
        </w:rPr>
      </w:pPr>
    </w:p>
    <w:p w:rsidR="00BB66EA" w:rsidRDefault="00BB66EA" w:rsidP="00BB66EA">
      <w:pPr>
        <w:pStyle w:val="Rientrocorpodeltesto"/>
        <w:spacing w:line="360" w:lineRule="auto"/>
        <w:rPr>
          <w:rFonts w:asciiTheme="minorHAnsi" w:hAnsiTheme="minorHAnsi" w:cstheme="minorHAnsi"/>
          <w:b/>
        </w:rPr>
      </w:pPr>
    </w:p>
    <w:p w:rsidR="00AB5CED" w:rsidRDefault="00AB5CED" w:rsidP="00BB66EA">
      <w:pPr>
        <w:pStyle w:val="Rientrocorpodeltesto"/>
        <w:spacing w:line="360" w:lineRule="auto"/>
        <w:rPr>
          <w:rFonts w:ascii="Arial Narrow" w:hAnsi="Arial Narrow"/>
          <w:b/>
        </w:rPr>
      </w:pPr>
      <w:r w:rsidRPr="00A20627">
        <w:rPr>
          <w:rFonts w:asciiTheme="minorHAnsi" w:hAnsiTheme="minorHAnsi" w:cstheme="minorHAnsi"/>
          <w:b/>
        </w:rPr>
        <w:tab/>
      </w:r>
      <w:r w:rsidRPr="00A20627">
        <w:rPr>
          <w:rFonts w:asciiTheme="minorHAnsi" w:hAnsiTheme="minorHAnsi" w:cstheme="minorHAnsi"/>
          <w:b/>
        </w:rPr>
        <w:tab/>
      </w:r>
      <w:r w:rsidRPr="00A20627">
        <w:rPr>
          <w:rFonts w:asciiTheme="minorHAnsi" w:hAnsiTheme="minorHAnsi" w:cstheme="minorHAnsi"/>
          <w:b/>
        </w:rPr>
        <w:tab/>
      </w:r>
      <w:r w:rsidRPr="00A20627">
        <w:rPr>
          <w:rFonts w:asciiTheme="minorHAnsi" w:hAnsiTheme="minorHAnsi" w:cstheme="minorHAnsi"/>
          <w:b/>
        </w:rPr>
        <w:tab/>
      </w:r>
      <w:r w:rsidRPr="00F404C1">
        <w:rPr>
          <w:rFonts w:ascii="Tw Cen MT" w:hAnsi="Tw Cen MT"/>
          <w:b/>
        </w:rPr>
        <w:tab/>
      </w:r>
    </w:p>
    <w:p w:rsidR="00306EC3" w:rsidRDefault="00AB5CED" w:rsidP="00AB5CED">
      <w:pPr>
        <w:pStyle w:val="Titolo"/>
        <w:ind w:left="360"/>
        <w:rPr>
          <w:rFonts w:ascii="Calibri" w:hAnsi="Calibri" w:cs="Calibri"/>
          <w:color w:val="000000"/>
        </w:rPr>
      </w:pPr>
      <w:r>
        <w:t xml:space="preserve">                              </w:t>
      </w:r>
      <w:r w:rsidRPr="003C6588">
        <w:t>FIRMA</w:t>
      </w:r>
      <w:r>
        <w:t xml:space="preserve"> ____________</w:t>
      </w:r>
      <w:r w:rsidRPr="00F404C1">
        <w:t>____________</w:t>
      </w:r>
      <w:r w:rsidR="00306EC3">
        <w:rPr>
          <w:bCs/>
          <w:lang w:eastAsia="ar-SA"/>
        </w:rPr>
        <w:t xml:space="preserve">                   </w:t>
      </w:r>
    </w:p>
    <w:sectPr w:rsidR="00306EC3" w:rsidSect="00172156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1134" w:bottom="1985" w:left="1134" w:header="283" w:footer="170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3368" w:rsidRDefault="009E3368">
      <w:r>
        <w:separator/>
      </w:r>
    </w:p>
  </w:endnote>
  <w:endnote w:type="continuationSeparator" w:id="0">
    <w:p w:rsidR="009E3368" w:rsidRDefault="009E33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tarSymbol">
    <w:altName w:val="MS Mincho"/>
    <w:charset w:val="8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126148">
    <w:pPr>
      <w:pStyle w:val="Pidipagina"/>
      <w:jc w:val="right"/>
    </w:pPr>
    <w:fldSimple w:instr="PAGE   \* MERGEFORMAT">
      <w:r w:rsidR="001059F3">
        <w:rPr>
          <w:noProof/>
        </w:rPr>
        <w:t>2</w:t>
      </w:r>
    </w:fldSimple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>I.C.S. “SPERONE – PERTINI”  – Palermo – Anno Scolastico 2017-2018</w:t>
    </w:r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 xml:space="preserve">PON-FSE  “ </w:t>
    </w:r>
    <w:r w:rsidRPr="00306EC3">
      <w:rPr>
        <w:rFonts w:ascii="Calibri" w:hAnsi="Calibri" w:cs="Calibri"/>
        <w:bCs/>
        <w:kern w:val="32"/>
        <w:sz w:val="16"/>
        <w:szCs w:val="16"/>
      </w:rPr>
      <w:t>Asse I Programma Operativo Nazionale Priorità 10.1 – “Ridurre e prevenire l’abbandono scolastico precoce e promuovere la parità di accesso all’istruzione prescolare, primaria e secondaria di elevata qualità, inclusi i percorsi di istruzione (formale, non formale e informale) che consentano di riprendere percorsi di istruzione e formazione”</w:t>
    </w:r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8"/>
        <w:szCs w:val="18"/>
      </w:rPr>
    </w:pPr>
    <w:r w:rsidRPr="00306EC3">
      <w:rPr>
        <w:rFonts w:ascii="Calibri" w:hAnsi="Calibri" w:cs="Calibri"/>
        <w:b/>
        <w:sz w:val="18"/>
        <w:szCs w:val="18"/>
      </w:rPr>
      <w:t>Obiettivo 10.1– Azione  10.1.1A -  Codice Nazionale Progetto : 10.1.1A-FSEPON-SI-2017-566–  “AnimiAmo la nostra scuola ”</w:t>
    </w:r>
  </w:p>
  <w:p w:rsidR="00722EAE" w:rsidRDefault="00722EAE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4F9" w:rsidRPr="00306EC3" w:rsidRDefault="001A54F9" w:rsidP="001A54F9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>I.C.S. “SPERONE – PERTINI”  – Palermo – Anno Scolastico 20</w:t>
    </w:r>
    <w:r w:rsidR="000051F5" w:rsidRPr="00306EC3">
      <w:rPr>
        <w:rFonts w:ascii="Calibri" w:hAnsi="Calibri" w:cs="Calibri"/>
        <w:b/>
        <w:sz w:val="16"/>
        <w:szCs w:val="16"/>
      </w:rPr>
      <w:t>1</w:t>
    </w:r>
    <w:r w:rsidR="00306EC3" w:rsidRPr="00306EC3">
      <w:rPr>
        <w:rFonts w:ascii="Calibri" w:hAnsi="Calibri" w:cs="Calibri"/>
        <w:b/>
        <w:sz w:val="16"/>
        <w:szCs w:val="16"/>
      </w:rPr>
      <w:t>7</w:t>
    </w:r>
    <w:r w:rsidRPr="00306EC3">
      <w:rPr>
        <w:rFonts w:ascii="Calibri" w:hAnsi="Calibri" w:cs="Calibri"/>
        <w:b/>
        <w:sz w:val="16"/>
        <w:szCs w:val="16"/>
      </w:rPr>
      <w:t>-201</w:t>
    </w:r>
    <w:r w:rsidR="00306EC3" w:rsidRPr="00306EC3">
      <w:rPr>
        <w:rFonts w:ascii="Calibri" w:hAnsi="Calibri" w:cs="Calibri"/>
        <w:b/>
        <w:sz w:val="16"/>
        <w:szCs w:val="16"/>
      </w:rPr>
      <w:t>8</w:t>
    </w:r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 xml:space="preserve">PON-FSE  “ </w:t>
    </w:r>
    <w:r w:rsidRPr="00306EC3">
      <w:rPr>
        <w:rFonts w:ascii="Calibri" w:hAnsi="Calibri" w:cs="Calibri"/>
        <w:bCs/>
        <w:kern w:val="32"/>
        <w:sz w:val="16"/>
        <w:szCs w:val="16"/>
      </w:rPr>
      <w:t>Asse I Programma Operativo Nazionale Priorità 10.1 – “Ridurre e prevenire l’abbandono scolastico precoce e promuovere la parità di accesso all’istruzione prescolare, primaria e secondaria di elevata qualità, inclusi i percorsi di istruzione (formale, non formale e informale) che consentano di riprendere percorsi di istruzione e formazione”</w:t>
    </w:r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8"/>
        <w:szCs w:val="18"/>
      </w:rPr>
    </w:pPr>
    <w:r w:rsidRPr="00306EC3">
      <w:rPr>
        <w:rFonts w:ascii="Calibri" w:hAnsi="Calibri" w:cs="Calibri"/>
        <w:b/>
        <w:sz w:val="18"/>
        <w:szCs w:val="18"/>
      </w:rPr>
      <w:t>Obiettivo 10.1– Azione  10.1.1A -  Codice Nazionale Progetto : 10.1.1A-FSEPON-SI-2017-566–  “AnimiAmo la nostra scuola ”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3368" w:rsidRDefault="009E3368">
      <w:r>
        <w:separator/>
      </w:r>
    </w:p>
  </w:footnote>
  <w:footnote w:type="continuationSeparator" w:id="0">
    <w:p w:rsidR="009E3368" w:rsidRDefault="009E336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722EAE">
    <w:pPr>
      <w:pStyle w:val="Intestazione"/>
      <w:jc w:val="right"/>
      <w:rPr>
        <w:rFonts w:ascii="Arial" w:hAnsi="Arial" w:cs="Arial"/>
        <w:sz w:val="18"/>
        <w:szCs w:val="18"/>
      </w:rPr>
    </w:pPr>
    <w:r>
      <w:t xml:space="preserve">                                                                                                                        </w:t>
    </w:r>
    <w:r>
      <w:rPr>
        <w:rFonts w:ascii="Arial" w:hAnsi="Arial" w:cs="Arial"/>
        <w:sz w:val="18"/>
        <w:szCs w:val="18"/>
      </w:rPr>
      <w:t xml:space="preserve">I.C.S. “Sperone- Pertini”      </w:t>
    </w:r>
  </w:p>
  <w:tbl>
    <w:tblPr>
      <w:tblW w:w="10265" w:type="dxa"/>
      <w:jc w:val="center"/>
      <w:tblLook w:val="01E0"/>
    </w:tblPr>
    <w:tblGrid>
      <w:gridCol w:w="9154"/>
      <w:gridCol w:w="1111"/>
    </w:tblGrid>
    <w:tr w:rsidR="00BC56EC" w:rsidRPr="00F863EB" w:rsidTr="00BC56EC">
      <w:trPr>
        <w:jc w:val="center"/>
      </w:trPr>
      <w:tc>
        <w:tcPr>
          <w:tcW w:w="9154" w:type="dxa"/>
          <w:shd w:val="clear" w:color="auto" w:fill="auto"/>
        </w:tcPr>
        <w:p w:rsidR="00BC56EC" w:rsidRPr="00F863EB" w:rsidRDefault="00BC56EC" w:rsidP="00BB66EA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</w:rPr>
          </w:pPr>
          <w:r w:rsidRPr="00F863EB">
            <w:rPr>
              <w:rFonts w:ascii="Calibri" w:hAnsi="Calibri" w:cs="Arial"/>
              <w:b/>
              <w:bCs/>
              <w:color w:val="0000FF"/>
              <w:sz w:val="22"/>
              <w:szCs w:val="22"/>
            </w:rPr>
            <w:t>Fondi Strutturali Europei - PON 2014-2020 -  FSE</w:t>
          </w:r>
          <w:r w:rsidRPr="00F863EB">
            <w:rPr>
              <w:rFonts w:ascii="Calibri" w:hAnsi="Calibri" w:cs="Calibri"/>
              <w:color w:val="000000"/>
              <w:sz w:val="22"/>
              <w:szCs w:val="22"/>
            </w:rPr>
            <w:t>|</w:t>
          </w:r>
          <w:r w:rsidRPr="00F863EB">
            <w:rPr>
              <w:rFonts w:ascii="Calibri" w:hAnsi="Calibri" w:cs="Calibri"/>
              <w:b/>
              <w:color w:val="0000FF"/>
              <w:sz w:val="22"/>
              <w:szCs w:val="22"/>
            </w:rPr>
            <w:t xml:space="preserve">Allegato </w:t>
          </w:r>
          <w:r w:rsidR="00BB66EA">
            <w:rPr>
              <w:rFonts w:ascii="Calibri" w:hAnsi="Calibri" w:cs="Calibri"/>
              <w:b/>
              <w:color w:val="0000FF"/>
              <w:sz w:val="22"/>
              <w:szCs w:val="22"/>
            </w:rPr>
            <w:t>E</w:t>
          </w:r>
        </w:p>
      </w:tc>
      <w:tc>
        <w:tcPr>
          <w:tcW w:w="1111" w:type="dxa"/>
          <w:shd w:val="clear" w:color="auto" w:fill="0000FF"/>
        </w:tcPr>
        <w:p w:rsidR="00BC56EC" w:rsidRPr="00F863EB" w:rsidRDefault="00BC56EC" w:rsidP="00E97CF3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</w:rPr>
          </w:pPr>
          <w:r w:rsidRPr="00F863EB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t xml:space="preserve">Pagina </w:t>
          </w:r>
          <w:r w:rsidR="00126148" w:rsidRPr="00F863EB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begin"/>
          </w:r>
          <w:r w:rsidRPr="00F863EB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instrText xml:space="preserve"> PAGE </w:instrText>
          </w:r>
          <w:r w:rsidR="00126148" w:rsidRPr="00F863EB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separate"/>
          </w:r>
          <w:r w:rsidR="001059F3">
            <w:rPr>
              <w:rFonts w:ascii="Calibri" w:hAnsi="Calibri" w:cs="Arial"/>
              <w:b/>
              <w:bCs/>
              <w:noProof/>
              <w:color w:val="FFFFFF"/>
              <w:sz w:val="22"/>
              <w:szCs w:val="22"/>
            </w:rPr>
            <w:t>2</w:t>
          </w:r>
          <w:r w:rsidR="00126148" w:rsidRPr="00F863EB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end"/>
          </w:r>
        </w:p>
      </w:tc>
    </w:tr>
  </w:tbl>
  <w:p w:rsidR="00BC56EC" w:rsidRDefault="00BC56EC">
    <w:pPr>
      <w:pStyle w:val="Intestazione"/>
      <w:jc w:val="right"/>
      <w:rPr>
        <w:rFonts w:ascii="Arial" w:hAnsi="Arial" w:cs="Arial"/>
        <w:sz w:val="18"/>
        <w:szCs w:val="1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096" w:rsidRDefault="001C6096" w:rsidP="001C6096">
    <w:pPr>
      <w:pStyle w:val="Didascalia"/>
      <w:jc w:val="left"/>
    </w:pPr>
    <w:r>
      <w:t xml:space="preserve"> </w:t>
    </w:r>
    <w:r w:rsidR="00F009BA">
      <w:rPr>
        <w:noProof/>
      </w:rPr>
      <w:drawing>
        <wp:inline distT="0" distB="0" distL="0" distR="0">
          <wp:extent cx="5762625" cy="876300"/>
          <wp:effectExtent l="1905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</w:t>
    </w:r>
  </w:p>
  <w:p w:rsidR="00722EAE" w:rsidRDefault="00F009BA" w:rsidP="001C6096">
    <w:pPr>
      <w:pStyle w:val="Didascalia"/>
      <w:jc w:val="left"/>
      <w:rPr>
        <w:i/>
        <w:iCs/>
        <w:color w:val="008000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4741545</wp:posOffset>
          </wp:positionH>
          <wp:positionV relativeFrom="paragraph">
            <wp:posOffset>73025</wp:posOffset>
          </wp:positionV>
          <wp:extent cx="464820" cy="556260"/>
          <wp:effectExtent l="19050" t="0" r="0" b="0"/>
          <wp:wrapSquare wrapText="bothSides"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5562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C6096">
      <w:t xml:space="preserve">        </w:t>
    </w:r>
    <w:r>
      <w:rPr>
        <w:noProof/>
      </w:rPr>
      <w:drawing>
        <wp:inline distT="0" distB="0" distL="0" distR="0">
          <wp:extent cx="504825" cy="571500"/>
          <wp:effectExtent l="19050" t="0" r="9525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715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     </w:t>
    </w:r>
    <w:r w:rsidR="001A54F9">
      <w:t xml:space="preserve">  </w:t>
    </w:r>
    <w:r w:rsidR="001C6096">
      <w:t xml:space="preserve"> </w:t>
    </w:r>
    <w:r>
      <w:rPr>
        <w:i/>
        <w:iCs/>
        <w:noProof/>
        <w:color w:val="008000"/>
      </w:rPr>
      <w:drawing>
        <wp:inline distT="0" distB="0" distL="0" distR="0">
          <wp:extent cx="514350" cy="590550"/>
          <wp:effectExtent l="19050" t="0" r="0" b="0"/>
          <wp:docPr id="3" name="Immagine 3" descr="prov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va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rPr>
        <w:i/>
        <w:iCs/>
        <w:color w:val="008000"/>
      </w:rPr>
      <w:t xml:space="preserve">    </w:t>
    </w:r>
  </w:p>
  <w:p w:rsidR="001A54F9" w:rsidRPr="008C7AED" w:rsidRDefault="001A54F9" w:rsidP="001A54F9">
    <w:pPr>
      <w:jc w:val="center"/>
      <w:rPr>
        <w:rFonts w:ascii="Arial" w:hAnsi="Arial" w:cs="Arial"/>
        <w:b/>
        <w:sz w:val="18"/>
        <w:szCs w:val="18"/>
      </w:rPr>
    </w:pPr>
    <w:r w:rsidRPr="008C7AED">
      <w:rPr>
        <w:rFonts w:ascii="Arial" w:hAnsi="Arial" w:cs="Arial"/>
        <w:b/>
        <w:sz w:val="18"/>
        <w:szCs w:val="18"/>
      </w:rPr>
      <w:t>ISTITUTO COMPRENSIVO STATALE “SPERONE-PERTINI”</w:t>
    </w:r>
  </w:p>
  <w:p w:rsidR="001A54F9" w:rsidRPr="008C7AED" w:rsidRDefault="001A54F9" w:rsidP="001A54F9">
    <w:pPr>
      <w:autoSpaceDE w:val="0"/>
      <w:autoSpaceDN w:val="0"/>
      <w:adjustRightInd w:val="0"/>
      <w:jc w:val="center"/>
      <w:rPr>
        <w:rFonts w:ascii="Arial" w:hAnsi="Arial" w:cs="Arial"/>
        <w:b/>
        <w:sz w:val="18"/>
        <w:szCs w:val="18"/>
      </w:rPr>
    </w:pPr>
    <w:r w:rsidRPr="008C7AED">
      <w:rPr>
        <w:rFonts w:eastAsia="Arial Unicode MS"/>
        <w:b/>
        <w:sz w:val="18"/>
        <w:szCs w:val="18"/>
      </w:rPr>
      <w:t xml:space="preserve">Via </w:t>
    </w:r>
    <w:r w:rsidRPr="008C7AED">
      <w:rPr>
        <w:b/>
        <w:sz w:val="18"/>
        <w:szCs w:val="18"/>
      </w:rPr>
      <w:t xml:space="preserve">Nicolò Giannotta n. 4 - </w:t>
    </w:r>
    <w:r w:rsidR="00AD4F2E">
      <w:rPr>
        <w:b/>
        <w:sz w:val="18"/>
        <w:szCs w:val="18"/>
      </w:rPr>
      <w:t>90121</w:t>
    </w:r>
    <w:r w:rsidRPr="008C7AED">
      <w:rPr>
        <w:b/>
        <w:sz w:val="18"/>
        <w:szCs w:val="18"/>
      </w:rPr>
      <w:t xml:space="preserve"> - PALERMO</w:t>
    </w:r>
  </w:p>
  <w:p w:rsidR="001A54F9" w:rsidRPr="008C7AED" w:rsidRDefault="00AD4F2E" w:rsidP="001A54F9">
    <w:pPr>
      <w:keepNext/>
      <w:numPr>
        <w:ilvl w:val="1"/>
        <w:numId w:val="0"/>
      </w:numPr>
      <w:tabs>
        <w:tab w:val="num" w:pos="0"/>
      </w:tabs>
      <w:suppressAutoHyphens/>
      <w:ind w:left="360"/>
      <w:jc w:val="center"/>
      <w:outlineLvl w:val="1"/>
      <w:rPr>
        <w:rFonts w:ascii="Arial" w:eastAsia="Arial Unicode MS" w:hAnsi="Arial" w:cs="Arial"/>
        <w:lang w:eastAsia="ar-SA"/>
      </w:rPr>
    </w:pPr>
    <w:r>
      <w:rPr>
        <w:rFonts w:eastAsia="Arial Unicode MS"/>
        <w:b/>
        <w:bCs/>
        <w:sz w:val="18"/>
        <w:szCs w:val="18"/>
        <w:lang w:eastAsia="ar-SA"/>
      </w:rPr>
      <w:t>Ambito 17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 xml:space="preserve">– Cod. </w:t>
    </w:r>
    <w:r w:rsidR="001A54F9" w:rsidRPr="008C7AED">
      <w:rPr>
        <w:b/>
        <w:bCs/>
        <w:sz w:val="18"/>
        <w:szCs w:val="18"/>
        <w:lang w:eastAsia="ar-SA"/>
      </w:rPr>
      <w:t xml:space="preserve">Mecc. 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>PAIC8AT00X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ind w:left="360"/>
      <w:jc w:val="center"/>
      <w:rPr>
        <w:rFonts w:ascii="Verdana" w:hAnsi="Verdana"/>
        <w:b/>
        <w:sz w:val="16"/>
        <w:szCs w:val="16"/>
      </w:rPr>
    </w:pPr>
    <w:r w:rsidRPr="00AB517B">
      <w:rPr>
        <w:rFonts w:ascii="Verdana" w:hAnsi="Verdana"/>
        <w:b/>
        <w:sz w:val="16"/>
        <w:szCs w:val="16"/>
      </w:rPr>
      <w:t xml:space="preserve">C.F. 80048990826 - Tel. </w:t>
    </w:r>
    <w:r w:rsidRPr="00AB517B">
      <w:rPr>
        <w:rFonts w:ascii="Verdana" w:hAnsi="Verdana"/>
        <w:b/>
        <w:sz w:val="16"/>
        <w:szCs w:val="16"/>
      </w:rPr>
      <w:sym w:font="Wingdings 2" w:char="F027"/>
    </w:r>
    <w:r w:rsidRPr="00AB517B">
      <w:rPr>
        <w:rFonts w:ascii="Verdana" w:hAnsi="Verdana"/>
        <w:b/>
        <w:sz w:val="16"/>
        <w:szCs w:val="16"/>
      </w:rPr>
      <w:t xml:space="preserve"> 091.478848- Fax </w:t>
    </w:r>
    <w:r w:rsidRPr="00AB517B">
      <w:rPr>
        <w:rFonts w:ascii="Verdana" w:hAnsi="Verdana"/>
        <w:b/>
        <w:sz w:val="16"/>
        <w:szCs w:val="16"/>
      </w:rPr>
      <w:sym w:font="Wingdings 2" w:char="F037"/>
    </w:r>
    <w:r w:rsidRPr="00AB517B">
      <w:rPr>
        <w:rFonts w:ascii="Verdana" w:hAnsi="Verdana"/>
        <w:b/>
        <w:sz w:val="16"/>
        <w:szCs w:val="16"/>
      </w:rPr>
      <w:t xml:space="preserve"> 091.472011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sz w:val="16"/>
        <w:szCs w:val="16"/>
      </w:rPr>
      <w:t xml:space="preserve">E-mail </w:t>
    </w:r>
    <w:hyperlink r:id="rId5" w:history="1">
      <w:r w:rsidRPr="00AB517B">
        <w:rPr>
          <w:rFonts w:ascii="Arial" w:hAnsi="Arial" w:cs="Arial"/>
          <w:b/>
          <w:sz w:val="16"/>
          <w:szCs w:val="16"/>
          <w:u w:val="single"/>
        </w:rPr>
        <w:t>paic8AT00X@istruzione.it</w:t>
      </w:r>
    </w:hyperlink>
    <w:r w:rsidRPr="00AB517B">
      <w:rPr>
        <w:rFonts w:ascii="Arial" w:hAnsi="Arial" w:cs="Arial"/>
        <w:b/>
        <w:sz w:val="16"/>
        <w:szCs w:val="16"/>
      </w:rPr>
      <w:t xml:space="preserve">      </w:t>
    </w:r>
    <w:r w:rsidRPr="00AB517B">
      <w:rPr>
        <w:rFonts w:ascii="Verdana" w:hAnsi="Verdana"/>
        <w:b/>
        <w:sz w:val="16"/>
        <w:szCs w:val="16"/>
      </w:rPr>
      <w:sym w:font="Wingdings" w:char="F03A"/>
    </w:r>
    <w:r w:rsidRPr="00AB517B">
      <w:rPr>
        <w:b/>
        <w:sz w:val="16"/>
        <w:szCs w:val="16"/>
      </w:rPr>
      <w:t xml:space="preserve">  </w:t>
    </w:r>
    <w:hyperlink r:id="rId6" w:history="1">
      <w:r w:rsidR="00AD4F2E" w:rsidRPr="00163ABE">
        <w:rPr>
          <w:rStyle w:val="Collegamentoipertestuale"/>
          <w:b/>
          <w:sz w:val="16"/>
          <w:szCs w:val="16"/>
        </w:rPr>
        <w:t>www.icssperonepertini.it</w:t>
      </w:r>
    </w:hyperlink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bCs/>
        <w:sz w:val="16"/>
        <w:szCs w:val="16"/>
      </w:rPr>
      <w:t xml:space="preserve">E-mail certificata </w:t>
    </w:r>
    <w:hyperlink r:id="rId7" w:history="1">
      <w:r w:rsidRPr="00AB517B">
        <w:rPr>
          <w:rFonts w:ascii="Arial" w:hAnsi="Arial" w:cs="Arial"/>
          <w:b/>
          <w:bCs/>
          <w:sz w:val="16"/>
          <w:szCs w:val="16"/>
          <w:u w:val="single"/>
        </w:rPr>
        <w:t>paic8AT00X@pec.istruzione.it</w:t>
      </w:r>
    </w:hyperlink>
  </w:p>
  <w:p w:rsidR="00722EAE" w:rsidRDefault="00722EAE" w:rsidP="001A54F9">
    <w:pPr>
      <w:pStyle w:val="Didascalia"/>
      <w:tabs>
        <w:tab w:val="left" w:pos="840"/>
        <w:tab w:val="center" w:pos="4819"/>
      </w:tabs>
      <w:spacing w:line="240" w:lineRule="atLeast"/>
      <w:ind w:left="0"/>
      <w:jc w:val="left"/>
      <w:rPr>
        <w:rFonts w:eastAsia="Arial Unicode MS" w:cs="Arial"/>
        <w:bCs/>
        <w:sz w:val="20"/>
        <w:szCs w:val="24"/>
      </w:rPr>
    </w:pPr>
  </w:p>
  <w:p w:rsidR="007C4F6E" w:rsidRPr="007C4F6E" w:rsidRDefault="007C4F6E" w:rsidP="007C4F6E">
    <w:pPr>
      <w:pStyle w:val="Testonotaapidipagina"/>
      <w:jc w:val="center"/>
      <w:rPr>
        <w:rFonts w:eastAsia="Arial Unicode MS"/>
        <w:b/>
        <w:kern w:val="28"/>
        <w:sz w:val="18"/>
      </w:rPr>
    </w:pPr>
    <w:r w:rsidRPr="007C4F6E">
      <w:rPr>
        <w:b/>
        <w:sz w:val="18"/>
      </w:rPr>
      <w:t xml:space="preserve">L’attività oggetto del presente documento rientra nel Piano Integrato di Istituto, annualità 2017-2018, ed è cofinanziata dal Fondo Sociale Europeo nell'ambito del Programma Operativo Nazionale 2014-2020 a titolarità del Ministero dell'Istruzione, dell'Università e Ricerca - Direzione Generale Affari Internazionali </w:t>
    </w:r>
    <w:r w:rsidRPr="007C4F6E">
      <w:rPr>
        <w:b/>
        <w:sz w:val="18"/>
        <w:szCs w:val="32"/>
      </w:rPr>
      <w:t>- Ufficio IV</w:t>
    </w:r>
  </w:p>
  <w:p w:rsidR="007C4F6E" w:rsidRPr="007C4F6E" w:rsidRDefault="007C4F6E" w:rsidP="007C4F6E">
    <w:pPr>
      <w:rPr>
        <w:rFonts w:eastAsia="Arial Unicode M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3">
    <w:nsid w:val="075C122B"/>
    <w:multiLevelType w:val="hybridMultilevel"/>
    <w:tmpl w:val="5186FB8E"/>
    <w:lvl w:ilvl="0" w:tplc="2010461E">
      <w:start w:val="1"/>
      <w:numFmt w:val="bullet"/>
      <w:lvlText w:val="-"/>
      <w:lvlJc w:val="left"/>
      <w:pPr>
        <w:ind w:left="212" w:hanging="341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7A0CB4B8">
      <w:start w:val="1"/>
      <w:numFmt w:val="bullet"/>
      <w:lvlText w:val="•"/>
      <w:lvlJc w:val="left"/>
      <w:pPr>
        <w:ind w:left="1197" w:hanging="341"/>
      </w:pPr>
      <w:rPr>
        <w:rFonts w:hint="default"/>
      </w:rPr>
    </w:lvl>
    <w:lvl w:ilvl="2" w:tplc="68FCFD04">
      <w:start w:val="1"/>
      <w:numFmt w:val="bullet"/>
      <w:lvlText w:val="•"/>
      <w:lvlJc w:val="left"/>
      <w:pPr>
        <w:ind w:left="2183" w:hanging="341"/>
      </w:pPr>
      <w:rPr>
        <w:rFonts w:hint="default"/>
      </w:rPr>
    </w:lvl>
    <w:lvl w:ilvl="3" w:tplc="0F1E2DEC">
      <w:start w:val="1"/>
      <w:numFmt w:val="bullet"/>
      <w:lvlText w:val="•"/>
      <w:lvlJc w:val="left"/>
      <w:pPr>
        <w:ind w:left="3168" w:hanging="341"/>
      </w:pPr>
      <w:rPr>
        <w:rFonts w:hint="default"/>
      </w:rPr>
    </w:lvl>
    <w:lvl w:ilvl="4" w:tplc="05E21E5A">
      <w:start w:val="1"/>
      <w:numFmt w:val="bullet"/>
      <w:lvlText w:val="•"/>
      <w:lvlJc w:val="left"/>
      <w:pPr>
        <w:ind w:left="4153" w:hanging="341"/>
      </w:pPr>
      <w:rPr>
        <w:rFonts w:hint="default"/>
      </w:rPr>
    </w:lvl>
    <w:lvl w:ilvl="5" w:tplc="B8588A96">
      <w:start w:val="1"/>
      <w:numFmt w:val="bullet"/>
      <w:lvlText w:val="•"/>
      <w:lvlJc w:val="left"/>
      <w:pPr>
        <w:ind w:left="5138" w:hanging="341"/>
      </w:pPr>
      <w:rPr>
        <w:rFonts w:hint="default"/>
      </w:rPr>
    </w:lvl>
    <w:lvl w:ilvl="6" w:tplc="0EFEA7A0">
      <w:start w:val="1"/>
      <w:numFmt w:val="bullet"/>
      <w:lvlText w:val="•"/>
      <w:lvlJc w:val="left"/>
      <w:pPr>
        <w:ind w:left="6123" w:hanging="341"/>
      </w:pPr>
      <w:rPr>
        <w:rFonts w:hint="default"/>
      </w:rPr>
    </w:lvl>
    <w:lvl w:ilvl="7" w:tplc="4E50DE78">
      <w:start w:val="1"/>
      <w:numFmt w:val="bullet"/>
      <w:lvlText w:val="•"/>
      <w:lvlJc w:val="left"/>
      <w:pPr>
        <w:ind w:left="7108" w:hanging="341"/>
      </w:pPr>
      <w:rPr>
        <w:rFonts w:hint="default"/>
      </w:rPr>
    </w:lvl>
    <w:lvl w:ilvl="8" w:tplc="28C67ED4">
      <w:start w:val="1"/>
      <w:numFmt w:val="bullet"/>
      <w:lvlText w:val="•"/>
      <w:lvlJc w:val="left"/>
      <w:pPr>
        <w:ind w:left="8093" w:hanging="341"/>
      </w:pPr>
      <w:rPr>
        <w:rFonts w:hint="default"/>
      </w:rPr>
    </w:lvl>
  </w:abstractNum>
  <w:abstractNum w:abstractNumId="4">
    <w:nsid w:val="181D3741"/>
    <w:multiLevelType w:val="hybridMultilevel"/>
    <w:tmpl w:val="1286E08C"/>
    <w:lvl w:ilvl="0" w:tplc="E4AE9A66">
      <w:start w:val="1"/>
      <w:numFmt w:val="bullet"/>
      <w:lvlText w:val=""/>
      <w:lvlJc w:val="left"/>
      <w:pPr>
        <w:ind w:left="1260" w:hanging="360"/>
      </w:pPr>
      <w:rPr>
        <w:rFonts w:ascii="Symbol" w:eastAsia="Symbol" w:hAnsi="Symbol" w:hint="default"/>
        <w:w w:val="183"/>
        <w:sz w:val="24"/>
        <w:szCs w:val="24"/>
      </w:rPr>
    </w:lvl>
    <w:lvl w:ilvl="1" w:tplc="B6D22376">
      <w:start w:val="1"/>
      <w:numFmt w:val="bullet"/>
      <w:lvlText w:val="•"/>
      <w:lvlJc w:val="left"/>
      <w:pPr>
        <w:ind w:left="2120" w:hanging="360"/>
      </w:pPr>
      <w:rPr>
        <w:rFonts w:hint="default"/>
      </w:rPr>
    </w:lvl>
    <w:lvl w:ilvl="2" w:tplc="BEC8BA00">
      <w:start w:val="1"/>
      <w:numFmt w:val="bullet"/>
      <w:lvlText w:val="•"/>
      <w:lvlJc w:val="left"/>
      <w:pPr>
        <w:ind w:left="2980" w:hanging="360"/>
      </w:pPr>
      <w:rPr>
        <w:rFonts w:hint="default"/>
      </w:rPr>
    </w:lvl>
    <w:lvl w:ilvl="3" w:tplc="07CEAFA2">
      <w:start w:val="1"/>
      <w:numFmt w:val="bullet"/>
      <w:lvlText w:val="•"/>
      <w:lvlJc w:val="left"/>
      <w:pPr>
        <w:ind w:left="3841" w:hanging="360"/>
      </w:pPr>
      <w:rPr>
        <w:rFonts w:hint="default"/>
      </w:rPr>
    </w:lvl>
    <w:lvl w:ilvl="4" w:tplc="828E0EC6">
      <w:start w:val="1"/>
      <w:numFmt w:val="bullet"/>
      <w:lvlText w:val="•"/>
      <w:lvlJc w:val="left"/>
      <w:pPr>
        <w:ind w:left="4701" w:hanging="360"/>
      </w:pPr>
      <w:rPr>
        <w:rFonts w:hint="default"/>
      </w:rPr>
    </w:lvl>
    <w:lvl w:ilvl="5" w:tplc="33C0CD9E">
      <w:start w:val="1"/>
      <w:numFmt w:val="bullet"/>
      <w:lvlText w:val="•"/>
      <w:lvlJc w:val="left"/>
      <w:pPr>
        <w:ind w:left="5562" w:hanging="360"/>
      </w:pPr>
      <w:rPr>
        <w:rFonts w:hint="default"/>
      </w:rPr>
    </w:lvl>
    <w:lvl w:ilvl="6" w:tplc="A348A062">
      <w:start w:val="1"/>
      <w:numFmt w:val="bullet"/>
      <w:lvlText w:val="•"/>
      <w:lvlJc w:val="left"/>
      <w:pPr>
        <w:ind w:left="6422" w:hanging="360"/>
      </w:pPr>
      <w:rPr>
        <w:rFonts w:hint="default"/>
      </w:rPr>
    </w:lvl>
    <w:lvl w:ilvl="7" w:tplc="50EA94B4">
      <w:start w:val="1"/>
      <w:numFmt w:val="bullet"/>
      <w:lvlText w:val="•"/>
      <w:lvlJc w:val="left"/>
      <w:pPr>
        <w:ind w:left="7282" w:hanging="360"/>
      </w:pPr>
      <w:rPr>
        <w:rFonts w:hint="default"/>
      </w:rPr>
    </w:lvl>
    <w:lvl w:ilvl="8" w:tplc="459A8C6C">
      <w:start w:val="1"/>
      <w:numFmt w:val="bullet"/>
      <w:lvlText w:val="•"/>
      <w:lvlJc w:val="left"/>
      <w:pPr>
        <w:ind w:left="8143" w:hanging="360"/>
      </w:pPr>
      <w:rPr>
        <w:rFonts w:hint="default"/>
      </w:rPr>
    </w:lvl>
  </w:abstractNum>
  <w:abstractNum w:abstractNumId="5">
    <w:nsid w:val="1A240042"/>
    <w:multiLevelType w:val="hybridMultilevel"/>
    <w:tmpl w:val="990E3AC0"/>
    <w:lvl w:ilvl="0" w:tplc="1BC6E0F8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76530D"/>
    <w:multiLevelType w:val="hybridMultilevel"/>
    <w:tmpl w:val="A2008CA6"/>
    <w:lvl w:ilvl="0" w:tplc="66EE18B2">
      <w:start w:val="1"/>
      <w:numFmt w:val="decimal"/>
      <w:lvlText w:val="%1)"/>
      <w:lvlJc w:val="left"/>
      <w:pPr>
        <w:ind w:left="902" w:hanging="263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E33E82D6">
      <w:start w:val="1"/>
      <w:numFmt w:val="bullet"/>
      <w:lvlText w:val=""/>
      <w:lvlJc w:val="left"/>
      <w:pPr>
        <w:ind w:left="1399" w:hanging="111"/>
      </w:pPr>
      <w:rPr>
        <w:rFonts w:hint="default"/>
        <w:highlight w:val="yellow"/>
      </w:rPr>
    </w:lvl>
    <w:lvl w:ilvl="2" w:tplc="B5724B26">
      <w:start w:val="1"/>
      <w:numFmt w:val="bullet"/>
      <w:lvlText w:val="•"/>
      <w:lvlJc w:val="left"/>
      <w:pPr>
        <w:ind w:left="2339" w:hanging="111"/>
      </w:pPr>
      <w:rPr>
        <w:rFonts w:hint="default"/>
      </w:rPr>
    </w:lvl>
    <w:lvl w:ilvl="3" w:tplc="73FC1CAA">
      <w:start w:val="1"/>
      <w:numFmt w:val="bullet"/>
      <w:lvlText w:val="•"/>
      <w:lvlJc w:val="left"/>
      <w:pPr>
        <w:ind w:left="3280" w:hanging="111"/>
      </w:pPr>
      <w:rPr>
        <w:rFonts w:hint="default"/>
      </w:rPr>
    </w:lvl>
    <w:lvl w:ilvl="4" w:tplc="0BAAB990">
      <w:start w:val="1"/>
      <w:numFmt w:val="bullet"/>
      <w:lvlText w:val="•"/>
      <w:lvlJc w:val="left"/>
      <w:pPr>
        <w:ind w:left="4220" w:hanging="111"/>
      </w:pPr>
      <w:rPr>
        <w:rFonts w:hint="default"/>
      </w:rPr>
    </w:lvl>
    <w:lvl w:ilvl="5" w:tplc="7300254E">
      <w:start w:val="1"/>
      <w:numFmt w:val="bullet"/>
      <w:lvlText w:val="•"/>
      <w:lvlJc w:val="left"/>
      <w:pPr>
        <w:ind w:left="5161" w:hanging="111"/>
      </w:pPr>
      <w:rPr>
        <w:rFonts w:hint="default"/>
      </w:rPr>
    </w:lvl>
    <w:lvl w:ilvl="6" w:tplc="993C185C">
      <w:start w:val="1"/>
      <w:numFmt w:val="bullet"/>
      <w:lvlText w:val="•"/>
      <w:lvlJc w:val="left"/>
      <w:pPr>
        <w:ind w:left="6101" w:hanging="111"/>
      </w:pPr>
      <w:rPr>
        <w:rFonts w:hint="default"/>
      </w:rPr>
    </w:lvl>
    <w:lvl w:ilvl="7" w:tplc="DD522BCA">
      <w:start w:val="1"/>
      <w:numFmt w:val="bullet"/>
      <w:lvlText w:val="•"/>
      <w:lvlJc w:val="left"/>
      <w:pPr>
        <w:ind w:left="7042" w:hanging="111"/>
      </w:pPr>
      <w:rPr>
        <w:rFonts w:hint="default"/>
      </w:rPr>
    </w:lvl>
    <w:lvl w:ilvl="8" w:tplc="55C28BC0">
      <w:start w:val="1"/>
      <w:numFmt w:val="bullet"/>
      <w:lvlText w:val="•"/>
      <w:lvlJc w:val="left"/>
      <w:pPr>
        <w:ind w:left="7982" w:hanging="111"/>
      </w:pPr>
      <w:rPr>
        <w:rFonts w:hint="default"/>
      </w:rPr>
    </w:lvl>
  </w:abstractNum>
  <w:abstractNum w:abstractNumId="7">
    <w:nsid w:val="1B6C365A"/>
    <w:multiLevelType w:val="multilevel"/>
    <w:tmpl w:val="3C3C5046"/>
    <w:lvl w:ilvl="0">
      <w:start w:val="4"/>
      <w:numFmt w:val="upperLetter"/>
      <w:lvlText w:val="%1"/>
      <w:lvlJc w:val="left"/>
      <w:pPr>
        <w:ind w:left="560" w:hanging="711"/>
      </w:pPr>
      <w:rPr>
        <w:rFonts w:hint="default"/>
      </w:rPr>
    </w:lvl>
    <w:lvl w:ilvl="1">
      <w:start w:val="16"/>
      <w:numFmt w:val="upperLetter"/>
      <w:lvlText w:val="%1.%2"/>
      <w:lvlJc w:val="left"/>
      <w:pPr>
        <w:ind w:left="560" w:hanging="711"/>
      </w:pPr>
      <w:rPr>
        <w:rFonts w:hint="default"/>
      </w:rPr>
    </w:lvl>
    <w:lvl w:ilvl="2">
      <w:start w:val="18"/>
      <w:numFmt w:val="upperLetter"/>
      <w:lvlText w:val="%1.%2.%3."/>
      <w:lvlJc w:val="left"/>
      <w:pPr>
        <w:ind w:left="560" w:hanging="711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>
      <w:start w:val="1"/>
      <w:numFmt w:val="lowerLetter"/>
      <w:lvlText w:val="%4)"/>
      <w:lvlJc w:val="left"/>
      <w:pPr>
        <w:ind w:left="1260" w:hanging="360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decimal"/>
      <w:lvlText w:val="%5."/>
      <w:lvlJc w:val="left"/>
      <w:pPr>
        <w:ind w:left="1619" w:hanging="26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5">
      <w:start w:val="1"/>
      <w:numFmt w:val="bullet"/>
      <w:lvlText w:val="•"/>
      <w:lvlJc w:val="left"/>
      <w:pPr>
        <w:ind w:left="423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58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5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1" w:hanging="269"/>
      </w:pPr>
      <w:rPr>
        <w:rFonts w:hint="default"/>
      </w:rPr>
    </w:lvl>
  </w:abstractNum>
  <w:abstractNum w:abstractNumId="8">
    <w:nsid w:val="4DD12108"/>
    <w:multiLevelType w:val="hybridMultilevel"/>
    <w:tmpl w:val="7C5C3E2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515CB5"/>
    <w:multiLevelType w:val="hybridMultilevel"/>
    <w:tmpl w:val="38F0CA12"/>
    <w:lvl w:ilvl="0" w:tplc="7B980C40">
      <w:start w:val="1"/>
      <w:numFmt w:val="bullet"/>
      <w:lvlText w:val="•"/>
      <w:lvlJc w:val="left"/>
      <w:pPr>
        <w:ind w:left="502" w:hanging="360"/>
      </w:pPr>
      <w:rPr>
        <w:rFonts w:hint="default"/>
        <w:w w:val="183"/>
        <w:sz w:val="24"/>
        <w:szCs w:val="24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436F65"/>
    <w:multiLevelType w:val="hybridMultilevel"/>
    <w:tmpl w:val="727EA8B6"/>
    <w:lvl w:ilvl="0" w:tplc="C8CCEE96">
      <w:start w:val="1"/>
      <w:numFmt w:val="lowerLetter"/>
      <w:lvlText w:val="%1)"/>
      <w:lvlJc w:val="left"/>
      <w:pPr>
        <w:ind w:left="824" w:hanging="346"/>
      </w:pPr>
      <w:rPr>
        <w:rFonts w:ascii="Times New Roman" w:eastAsia="Times New Roman" w:hAnsi="Times New Roman" w:hint="default"/>
        <w:i/>
        <w:w w:val="99"/>
        <w:sz w:val="24"/>
        <w:szCs w:val="24"/>
      </w:rPr>
    </w:lvl>
    <w:lvl w:ilvl="1" w:tplc="7B980C40">
      <w:start w:val="1"/>
      <w:numFmt w:val="bullet"/>
      <w:lvlText w:val="•"/>
      <w:lvlJc w:val="left"/>
      <w:pPr>
        <w:ind w:left="1302" w:hanging="346"/>
      </w:pPr>
      <w:rPr>
        <w:rFonts w:hint="default"/>
      </w:rPr>
    </w:lvl>
    <w:lvl w:ilvl="2" w:tplc="4FC4A85C">
      <w:start w:val="1"/>
      <w:numFmt w:val="bullet"/>
      <w:lvlText w:val="•"/>
      <w:lvlJc w:val="left"/>
      <w:pPr>
        <w:ind w:left="1779" w:hanging="346"/>
      </w:pPr>
      <w:rPr>
        <w:rFonts w:hint="default"/>
      </w:rPr>
    </w:lvl>
    <w:lvl w:ilvl="3" w:tplc="6FB4C80E">
      <w:start w:val="1"/>
      <w:numFmt w:val="bullet"/>
      <w:lvlText w:val="•"/>
      <w:lvlJc w:val="left"/>
      <w:pPr>
        <w:ind w:left="2257" w:hanging="346"/>
      </w:pPr>
      <w:rPr>
        <w:rFonts w:hint="default"/>
      </w:rPr>
    </w:lvl>
    <w:lvl w:ilvl="4" w:tplc="5908EFD4">
      <w:start w:val="1"/>
      <w:numFmt w:val="bullet"/>
      <w:lvlText w:val="•"/>
      <w:lvlJc w:val="left"/>
      <w:pPr>
        <w:ind w:left="2734" w:hanging="346"/>
      </w:pPr>
      <w:rPr>
        <w:rFonts w:hint="default"/>
      </w:rPr>
    </w:lvl>
    <w:lvl w:ilvl="5" w:tplc="2E24A03C">
      <w:start w:val="1"/>
      <w:numFmt w:val="bullet"/>
      <w:lvlText w:val="•"/>
      <w:lvlJc w:val="left"/>
      <w:pPr>
        <w:ind w:left="3212" w:hanging="346"/>
      </w:pPr>
      <w:rPr>
        <w:rFonts w:hint="default"/>
      </w:rPr>
    </w:lvl>
    <w:lvl w:ilvl="6" w:tplc="C70A8150">
      <w:start w:val="1"/>
      <w:numFmt w:val="bullet"/>
      <w:lvlText w:val="•"/>
      <w:lvlJc w:val="left"/>
      <w:pPr>
        <w:ind w:left="3689" w:hanging="346"/>
      </w:pPr>
      <w:rPr>
        <w:rFonts w:hint="default"/>
      </w:rPr>
    </w:lvl>
    <w:lvl w:ilvl="7" w:tplc="40381BB8">
      <w:start w:val="1"/>
      <w:numFmt w:val="bullet"/>
      <w:lvlText w:val="•"/>
      <w:lvlJc w:val="left"/>
      <w:pPr>
        <w:ind w:left="4167" w:hanging="346"/>
      </w:pPr>
      <w:rPr>
        <w:rFonts w:hint="default"/>
      </w:rPr>
    </w:lvl>
    <w:lvl w:ilvl="8" w:tplc="DEB0C876">
      <w:start w:val="1"/>
      <w:numFmt w:val="bullet"/>
      <w:lvlText w:val="•"/>
      <w:lvlJc w:val="left"/>
      <w:pPr>
        <w:ind w:left="4644" w:hanging="346"/>
      </w:pPr>
      <w:rPr>
        <w:rFonts w:hint="default"/>
      </w:rPr>
    </w:lvl>
  </w:abstractNum>
  <w:abstractNum w:abstractNumId="11">
    <w:nsid w:val="60ED2C9D"/>
    <w:multiLevelType w:val="hybridMultilevel"/>
    <w:tmpl w:val="917E223C"/>
    <w:lvl w:ilvl="0" w:tplc="6FF22E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CDD6197C">
      <w:start w:val="77"/>
      <w:numFmt w:val="bullet"/>
      <w:lvlText w:val="-"/>
      <w:lvlJc w:val="left"/>
      <w:pPr>
        <w:ind w:left="2160" w:hanging="360"/>
      </w:pPr>
      <w:rPr>
        <w:rFonts w:ascii="Calibri" w:eastAsia="Times New Roman" w:hAnsi="Calibri" w:cs="Times New Roman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775CF9"/>
    <w:multiLevelType w:val="hybridMultilevel"/>
    <w:tmpl w:val="F432C21C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6C781769"/>
    <w:multiLevelType w:val="hybridMultilevel"/>
    <w:tmpl w:val="4000CA68"/>
    <w:lvl w:ilvl="0" w:tplc="622EE0C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E076234"/>
    <w:multiLevelType w:val="hybridMultilevel"/>
    <w:tmpl w:val="4AE4597C"/>
    <w:lvl w:ilvl="0" w:tplc="7292B5B4">
      <w:start w:val="1"/>
      <w:numFmt w:val="lowerLetter"/>
      <w:lvlText w:val="%1)"/>
      <w:lvlJc w:val="left"/>
      <w:pPr>
        <w:ind w:left="832" w:hanging="346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4B00AB34">
      <w:start w:val="1"/>
      <w:numFmt w:val="bullet"/>
      <w:lvlText w:val="-"/>
      <w:lvlJc w:val="left"/>
      <w:pPr>
        <w:ind w:left="832" w:hanging="696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924CE8AA">
      <w:start w:val="1"/>
      <w:numFmt w:val="bullet"/>
      <w:lvlText w:val="•"/>
      <w:lvlJc w:val="left"/>
      <w:pPr>
        <w:ind w:left="900" w:hanging="696"/>
      </w:pPr>
      <w:rPr>
        <w:rFonts w:hint="default"/>
      </w:rPr>
    </w:lvl>
    <w:lvl w:ilvl="3" w:tplc="6CCADBC0">
      <w:start w:val="1"/>
      <w:numFmt w:val="bullet"/>
      <w:lvlText w:val="•"/>
      <w:lvlJc w:val="left"/>
      <w:pPr>
        <w:ind w:left="2020" w:hanging="696"/>
      </w:pPr>
      <w:rPr>
        <w:rFonts w:hint="default"/>
      </w:rPr>
    </w:lvl>
    <w:lvl w:ilvl="4" w:tplc="DD581D4C">
      <w:start w:val="1"/>
      <w:numFmt w:val="bullet"/>
      <w:lvlText w:val="•"/>
      <w:lvlJc w:val="left"/>
      <w:pPr>
        <w:ind w:left="3141" w:hanging="696"/>
      </w:pPr>
      <w:rPr>
        <w:rFonts w:hint="default"/>
      </w:rPr>
    </w:lvl>
    <w:lvl w:ilvl="5" w:tplc="5A3AD642">
      <w:start w:val="1"/>
      <w:numFmt w:val="bullet"/>
      <w:lvlText w:val="•"/>
      <w:lvlJc w:val="left"/>
      <w:pPr>
        <w:ind w:left="4261" w:hanging="696"/>
      </w:pPr>
      <w:rPr>
        <w:rFonts w:hint="default"/>
      </w:rPr>
    </w:lvl>
    <w:lvl w:ilvl="6" w:tplc="3D08B16A">
      <w:start w:val="1"/>
      <w:numFmt w:val="bullet"/>
      <w:lvlText w:val="•"/>
      <w:lvlJc w:val="left"/>
      <w:pPr>
        <w:ind w:left="5382" w:hanging="696"/>
      </w:pPr>
      <w:rPr>
        <w:rFonts w:hint="default"/>
      </w:rPr>
    </w:lvl>
    <w:lvl w:ilvl="7" w:tplc="CCCC3406">
      <w:start w:val="1"/>
      <w:numFmt w:val="bullet"/>
      <w:lvlText w:val="•"/>
      <w:lvlJc w:val="left"/>
      <w:pPr>
        <w:ind w:left="6502" w:hanging="696"/>
      </w:pPr>
      <w:rPr>
        <w:rFonts w:hint="default"/>
      </w:rPr>
    </w:lvl>
    <w:lvl w:ilvl="8" w:tplc="39887738">
      <w:start w:val="1"/>
      <w:numFmt w:val="bullet"/>
      <w:lvlText w:val="•"/>
      <w:lvlJc w:val="left"/>
      <w:pPr>
        <w:ind w:left="7623" w:hanging="696"/>
      </w:pPr>
      <w:rPr>
        <w:rFonts w:hint="default"/>
      </w:rPr>
    </w:lvl>
  </w:abstractNum>
  <w:abstractNum w:abstractNumId="15">
    <w:nsid w:val="745823B0"/>
    <w:multiLevelType w:val="hybridMultilevel"/>
    <w:tmpl w:val="AD0078A0"/>
    <w:lvl w:ilvl="0" w:tplc="0A441AB8">
      <w:start w:val="1"/>
      <w:numFmt w:val="bullet"/>
      <w:lvlText w:val="-"/>
      <w:lvlJc w:val="left"/>
      <w:pPr>
        <w:ind w:left="900" w:hanging="27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A9E9BD2">
      <w:start w:val="1"/>
      <w:numFmt w:val="bullet"/>
      <w:lvlText w:val="•"/>
      <w:lvlJc w:val="left"/>
      <w:pPr>
        <w:ind w:left="1796" w:hanging="279"/>
      </w:pPr>
      <w:rPr>
        <w:rFonts w:hint="default"/>
      </w:rPr>
    </w:lvl>
    <w:lvl w:ilvl="2" w:tplc="664AAA32">
      <w:start w:val="1"/>
      <w:numFmt w:val="bullet"/>
      <w:lvlText w:val="•"/>
      <w:lvlJc w:val="left"/>
      <w:pPr>
        <w:ind w:left="2692" w:hanging="279"/>
      </w:pPr>
      <w:rPr>
        <w:rFonts w:hint="default"/>
      </w:rPr>
    </w:lvl>
    <w:lvl w:ilvl="3" w:tplc="F4365488">
      <w:start w:val="1"/>
      <w:numFmt w:val="bullet"/>
      <w:lvlText w:val="•"/>
      <w:lvlJc w:val="left"/>
      <w:pPr>
        <w:ind w:left="3589" w:hanging="279"/>
      </w:pPr>
      <w:rPr>
        <w:rFonts w:hint="default"/>
      </w:rPr>
    </w:lvl>
    <w:lvl w:ilvl="4" w:tplc="71625F78">
      <w:start w:val="1"/>
      <w:numFmt w:val="bullet"/>
      <w:lvlText w:val="•"/>
      <w:lvlJc w:val="left"/>
      <w:pPr>
        <w:ind w:left="4485" w:hanging="279"/>
      </w:pPr>
      <w:rPr>
        <w:rFonts w:hint="default"/>
      </w:rPr>
    </w:lvl>
    <w:lvl w:ilvl="5" w:tplc="0360BC54">
      <w:start w:val="1"/>
      <w:numFmt w:val="bullet"/>
      <w:lvlText w:val="•"/>
      <w:lvlJc w:val="left"/>
      <w:pPr>
        <w:ind w:left="5382" w:hanging="279"/>
      </w:pPr>
      <w:rPr>
        <w:rFonts w:hint="default"/>
      </w:rPr>
    </w:lvl>
    <w:lvl w:ilvl="6" w:tplc="924AC662">
      <w:start w:val="1"/>
      <w:numFmt w:val="bullet"/>
      <w:lvlText w:val="•"/>
      <w:lvlJc w:val="left"/>
      <w:pPr>
        <w:ind w:left="6278" w:hanging="279"/>
      </w:pPr>
      <w:rPr>
        <w:rFonts w:hint="default"/>
      </w:rPr>
    </w:lvl>
    <w:lvl w:ilvl="7" w:tplc="23EC782C">
      <w:start w:val="1"/>
      <w:numFmt w:val="bullet"/>
      <w:lvlText w:val="•"/>
      <w:lvlJc w:val="left"/>
      <w:pPr>
        <w:ind w:left="7174" w:hanging="279"/>
      </w:pPr>
      <w:rPr>
        <w:rFonts w:hint="default"/>
      </w:rPr>
    </w:lvl>
    <w:lvl w:ilvl="8" w:tplc="D52A61F4">
      <w:start w:val="1"/>
      <w:numFmt w:val="bullet"/>
      <w:lvlText w:val="•"/>
      <w:lvlJc w:val="left"/>
      <w:pPr>
        <w:ind w:left="8071" w:hanging="279"/>
      </w:pPr>
      <w:rPr>
        <w:rFonts w:hint="default"/>
      </w:rPr>
    </w:lvl>
  </w:abstractNum>
  <w:abstractNum w:abstractNumId="16">
    <w:nsid w:val="7B164B98"/>
    <w:multiLevelType w:val="hybridMultilevel"/>
    <w:tmpl w:val="7E70FC10"/>
    <w:lvl w:ilvl="0" w:tplc="94560DD4">
      <w:numFmt w:val="bullet"/>
      <w:lvlText w:val=""/>
      <w:lvlJc w:val="left"/>
      <w:pPr>
        <w:ind w:left="837" w:hanging="361"/>
      </w:pPr>
      <w:rPr>
        <w:rFonts w:ascii="Symbol" w:eastAsia="Symbol" w:hAnsi="Symbol" w:cs="Symbol" w:hint="default"/>
        <w:w w:val="100"/>
        <w:sz w:val="24"/>
        <w:szCs w:val="24"/>
      </w:rPr>
    </w:lvl>
    <w:lvl w:ilvl="1" w:tplc="C0588AA0">
      <w:numFmt w:val="bullet"/>
      <w:lvlText w:val="•"/>
      <w:lvlJc w:val="left"/>
      <w:pPr>
        <w:ind w:left="1822" w:hanging="361"/>
      </w:pPr>
      <w:rPr>
        <w:rFonts w:hint="default"/>
      </w:rPr>
    </w:lvl>
    <w:lvl w:ilvl="2" w:tplc="B56C8D90">
      <w:numFmt w:val="bullet"/>
      <w:lvlText w:val="•"/>
      <w:lvlJc w:val="left"/>
      <w:pPr>
        <w:ind w:left="2805" w:hanging="361"/>
      </w:pPr>
      <w:rPr>
        <w:rFonts w:hint="default"/>
      </w:rPr>
    </w:lvl>
    <w:lvl w:ilvl="3" w:tplc="5FB648E6">
      <w:numFmt w:val="bullet"/>
      <w:lvlText w:val="•"/>
      <w:lvlJc w:val="left"/>
      <w:pPr>
        <w:ind w:left="3787" w:hanging="361"/>
      </w:pPr>
      <w:rPr>
        <w:rFonts w:hint="default"/>
      </w:rPr>
    </w:lvl>
    <w:lvl w:ilvl="4" w:tplc="0930C6C0">
      <w:numFmt w:val="bullet"/>
      <w:lvlText w:val="•"/>
      <w:lvlJc w:val="left"/>
      <w:pPr>
        <w:ind w:left="4770" w:hanging="361"/>
      </w:pPr>
      <w:rPr>
        <w:rFonts w:hint="default"/>
      </w:rPr>
    </w:lvl>
    <w:lvl w:ilvl="5" w:tplc="6ECC2A36">
      <w:numFmt w:val="bullet"/>
      <w:lvlText w:val="•"/>
      <w:lvlJc w:val="left"/>
      <w:pPr>
        <w:ind w:left="5753" w:hanging="361"/>
      </w:pPr>
      <w:rPr>
        <w:rFonts w:hint="default"/>
      </w:rPr>
    </w:lvl>
    <w:lvl w:ilvl="6" w:tplc="DFF65B64">
      <w:numFmt w:val="bullet"/>
      <w:lvlText w:val="•"/>
      <w:lvlJc w:val="left"/>
      <w:pPr>
        <w:ind w:left="6735" w:hanging="361"/>
      </w:pPr>
      <w:rPr>
        <w:rFonts w:hint="default"/>
      </w:rPr>
    </w:lvl>
    <w:lvl w:ilvl="7" w:tplc="A0845716">
      <w:numFmt w:val="bullet"/>
      <w:lvlText w:val="•"/>
      <w:lvlJc w:val="left"/>
      <w:pPr>
        <w:ind w:left="7718" w:hanging="361"/>
      </w:pPr>
      <w:rPr>
        <w:rFonts w:hint="default"/>
      </w:rPr>
    </w:lvl>
    <w:lvl w:ilvl="8" w:tplc="55EEF6C2">
      <w:numFmt w:val="bullet"/>
      <w:lvlText w:val="•"/>
      <w:lvlJc w:val="left"/>
      <w:pPr>
        <w:ind w:left="8701" w:hanging="361"/>
      </w:pPr>
      <w:rPr>
        <w:rFonts w:hint="default"/>
      </w:rPr>
    </w:lvl>
  </w:abstractNum>
  <w:abstractNum w:abstractNumId="17">
    <w:nsid w:val="7C255EE4"/>
    <w:multiLevelType w:val="hybridMultilevel"/>
    <w:tmpl w:val="D13C7066"/>
    <w:lvl w:ilvl="0" w:tplc="E708CFC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5" w:hanging="360"/>
      </w:pPr>
    </w:lvl>
    <w:lvl w:ilvl="2" w:tplc="0410001B" w:tentative="1">
      <w:start w:val="1"/>
      <w:numFmt w:val="lowerRoman"/>
      <w:lvlText w:val="%3."/>
      <w:lvlJc w:val="right"/>
      <w:pPr>
        <w:ind w:left="1875" w:hanging="180"/>
      </w:pPr>
    </w:lvl>
    <w:lvl w:ilvl="3" w:tplc="0410000F" w:tentative="1">
      <w:start w:val="1"/>
      <w:numFmt w:val="decimal"/>
      <w:lvlText w:val="%4."/>
      <w:lvlJc w:val="left"/>
      <w:pPr>
        <w:ind w:left="2595" w:hanging="360"/>
      </w:pPr>
    </w:lvl>
    <w:lvl w:ilvl="4" w:tplc="04100019" w:tentative="1">
      <w:start w:val="1"/>
      <w:numFmt w:val="lowerLetter"/>
      <w:lvlText w:val="%5."/>
      <w:lvlJc w:val="left"/>
      <w:pPr>
        <w:ind w:left="3315" w:hanging="360"/>
      </w:pPr>
    </w:lvl>
    <w:lvl w:ilvl="5" w:tplc="0410001B" w:tentative="1">
      <w:start w:val="1"/>
      <w:numFmt w:val="lowerRoman"/>
      <w:lvlText w:val="%6."/>
      <w:lvlJc w:val="right"/>
      <w:pPr>
        <w:ind w:left="4035" w:hanging="180"/>
      </w:pPr>
    </w:lvl>
    <w:lvl w:ilvl="6" w:tplc="0410000F" w:tentative="1">
      <w:start w:val="1"/>
      <w:numFmt w:val="decimal"/>
      <w:lvlText w:val="%7."/>
      <w:lvlJc w:val="left"/>
      <w:pPr>
        <w:ind w:left="4755" w:hanging="360"/>
      </w:pPr>
    </w:lvl>
    <w:lvl w:ilvl="7" w:tplc="04100019" w:tentative="1">
      <w:start w:val="1"/>
      <w:numFmt w:val="lowerLetter"/>
      <w:lvlText w:val="%8."/>
      <w:lvlJc w:val="left"/>
      <w:pPr>
        <w:ind w:left="5475" w:hanging="360"/>
      </w:pPr>
    </w:lvl>
    <w:lvl w:ilvl="8" w:tplc="0410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  <w:num w:numId="2">
    <w:abstractNumId w:val="7"/>
  </w:num>
  <w:num w:numId="3">
    <w:abstractNumId w:val="15"/>
  </w:num>
  <w:num w:numId="4">
    <w:abstractNumId w:val="3"/>
  </w:num>
  <w:num w:numId="5">
    <w:abstractNumId w:val="10"/>
  </w:num>
  <w:num w:numId="6">
    <w:abstractNumId w:val="6"/>
  </w:num>
  <w:num w:numId="7">
    <w:abstractNumId w:val="4"/>
  </w:num>
  <w:num w:numId="8">
    <w:abstractNumId w:val="14"/>
  </w:num>
  <w:num w:numId="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7"/>
  </w:num>
  <w:num w:numId="12">
    <w:abstractNumId w:val="8"/>
  </w:num>
  <w:num w:numId="13">
    <w:abstractNumId w:val="12"/>
  </w:num>
  <w:num w:numId="14">
    <w:abstractNumId w:val="9"/>
  </w:num>
  <w:num w:numId="15">
    <w:abstractNumId w:val="16"/>
  </w:num>
  <w:num w:numId="16">
    <w:abstractNumId w:val="11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defaultTabStop w:val="709"/>
  <w:hyphenationZone w:val="283"/>
  <w:drawingGridHorizontalSpacing w:val="57"/>
  <w:displayVerticalDrawingGridEvery w:val="2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/>
  <w:rsids>
    <w:rsidRoot w:val="000569CA"/>
    <w:rsid w:val="00004566"/>
    <w:rsid w:val="000051F5"/>
    <w:rsid w:val="00010759"/>
    <w:rsid w:val="00022245"/>
    <w:rsid w:val="000237D3"/>
    <w:rsid w:val="000569CA"/>
    <w:rsid w:val="000A0B40"/>
    <w:rsid w:val="000A6BD7"/>
    <w:rsid w:val="000C168D"/>
    <w:rsid w:val="000D182E"/>
    <w:rsid w:val="000E28E3"/>
    <w:rsid w:val="000E4A3B"/>
    <w:rsid w:val="000E4D31"/>
    <w:rsid w:val="000E7A33"/>
    <w:rsid w:val="001059F3"/>
    <w:rsid w:val="00115080"/>
    <w:rsid w:val="00126148"/>
    <w:rsid w:val="00137379"/>
    <w:rsid w:val="00145863"/>
    <w:rsid w:val="00150558"/>
    <w:rsid w:val="00164236"/>
    <w:rsid w:val="00172156"/>
    <w:rsid w:val="00180747"/>
    <w:rsid w:val="00185164"/>
    <w:rsid w:val="00185474"/>
    <w:rsid w:val="00191E0F"/>
    <w:rsid w:val="001A54F9"/>
    <w:rsid w:val="001B59BC"/>
    <w:rsid w:val="001C2664"/>
    <w:rsid w:val="001C6096"/>
    <w:rsid w:val="001D086B"/>
    <w:rsid w:val="001E0A70"/>
    <w:rsid w:val="001E717C"/>
    <w:rsid w:val="002043A7"/>
    <w:rsid w:val="0020465C"/>
    <w:rsid w:val="0022745E"/>
    <w:rsid w:val="00240D7A"/>
    <w:rsid w:val="00243992"/>
    <w:rsid w:val="00250A63"/>
    <w:rsid w:val="00266E5E"/>
    <w:rsid w:val="00267912"/>
    <w:rsid w:val="00276046"/>
    <w:rsid w:val="00280400"/>
    <w:rsid w:val="002A23F4"/>
    <w:rsid w:val="002A6DCD"/>
    <w:rsid w:val="002B044C"/>
    <w:rsid w:val="002C2286"/>
    <w:rsid w:val="002E0862"/>
    <w:rsid w:val="002E3C07"/>
    <w:rsid w:val="002E5EAB"/>
    <w:rsid w:val="002E69C4"/>
    <w:rsid w:val="002F1766"/>
    <w:rsid w:val="00306EC3"/>
    <w:rsid w:val="00310EA3"/>
    <w:rsid w:val="00313BB9"/>
    <w:rsid w:val="00326DE3"/>
    <w:rsid w:val="003360F5"/>
    <w:rsid w:val="00362921"/>
    <w:rsid w:val="0036624C"/>
    <w:rsid w:val="003935A1"/>
    <w:rsid w:val="003A457F"/>
    <w:rsid w:val="003A5A7A"/>
    <w:rsid w:val="003B0333"/>
    <w:rsid w:val="003B7FB0"/>
    <w:rsid w:val="003C1DB3"/>
    <w:rsid w:val="003C27D6"/>
    <w:rsid w:val="003D52BB"/>
    <w:rsid w:val="003E44B3"/>
    <w:rsid w:val="00400CF9"/>
    <w:rsid w:val="0043768F"/>
    <w:rsid w:val="00451E27"/>
    <w:rsid w:val="00455D14"/>
    <w:rsid w:val="00462B8B"/>
    <w:rsid w:val="00465AC2"/>
    <w:rsid w:val="00492B7B"/>
    <w:rsid w:val="00496632"/>
    <w:rsid w:val="004D25DA"/>
    <w:rsid w:val="004D71D9"/>
    <w:rsid w:val="004E3CBC"/>
    <w:rsid w:val="004E658A"/>
    <w:rsid w:val="004F2169"/>
    <w:rsid w:val="004F6B79"/>
    <w:rsid w:val="00502414"/>
    <w:rsid w:val="00504C6E"/>
    <w:rsid w:val="005647BB"/>
    <w:rsid w:val="00565A3C"/>
    <w:rsid w:val="0058373F"/>
    <w:rsid w:val="00584728"/>
    <w:rsid w:val="0058766C"/>
    <w:rsid w:val="005B088A"/>
    <w:rsid w:val="005C1858"/>
    <w:rsid w:val="005D36CD"/>
    <w:rsid w:val="005D5432"/>
    <w:rsid w:val="005E07EC"/>
    <w:rsid w:val="005F098F"/>
    <w:rsid w:val="005F7924"/>
    <w:rsid w:val="0061768B"/>
    <w:rsid w:val="00643EA0"/>
    <w:rsid w:val="00656DB7"/>
    <w:rsid w:val="00670D4B"/>
    <w:rsid w:val="00684075"/>
    <w:rsid w:val="00686341"/>
    <w:rsid w:val="00691462"/>
    <w:rsid w:val="0069572A"/>
    <w:rsid w:val="006B248E"/>
    <w:rsid w:val="006C70E9"/>
    <w:rsid w:val="006E04D6"/>
    <w:rsid w:val="00702F5E"/>
    <w:rsid w:val="00716121"/>
    <w:rsid w:val="00722EAE"/>
    <w:rsid w:val="00727014"/>
    <w:rsid w:val="0073603F"/>
    <w:rsid w:val="00740EE4"/>
    <w:rsid w:val="00747F20"/>
    <w:rsid w:val="00776870"/>
    <w:rsid w:val="007A622A"/>
    <w:rsid w:val="007A7AB9"/>
    <w:rsid w:val="007B70FB"/>
    <w:rsid w:val="007C4F6E"/>
    <w:rsid w:val="007D3E31"/>
    <w:rsid w:val="007D613C"/>
    <w:rsid w:val="007E6326"/>
    <w:rsid w:val="008040E6"/>
    <w:rsid w:val="00813EF9"/>
    <w:rsid w:val="008240F4"/>
    <w:rsid w:val="00824C17"/>
    <w:rsid w:val="00830708"/>
    <w:rsid w:val="00843D98"/>
    <w:rsid w:val="00851FE9"/>
    <w:rsid w:val="00870D39"/>
    <w:rsid w:val="00882A45"/>
    <w:rsid w:val="0088439E"/>
    <w:rsid w:val="00885FDA"/>
    <w:rsid w:val="0089350A"/>
    <w:rsid w:val="008A0F0E"/>
    <w:rsid w:val="008C5307"/>
    <w:rsid w:val="008D3A77"/>
    <w:rsid w:val="008D4DF3"/>
    <w:rsid w:val="008F5422"/>
    <w:rsid w:val="009205D3"/>
    <w:rsid w:val="009332E0"/>
    <w:rsid w:val="00937C1B"/>
    <w:rsid w:val="009444CD"/>
    <w:rsid w:val="009444D5"/>
    <w:rsid w:val="00947376"/>
    <w:rsid w:val="009529B7"/>
    <w:rsid w:val="009657E3"/>
    <w:rsid w:val="00973F2B"/>
    <w:rsid w:val="009745B1"/>
    <w:rsid w:val="00976794"/>
    <w:rsid w:val="00980D07"/>
    <w:rsid w:val="009843DA"/>
    <w:rsid w:val="00985200"/>
    <w:rsid w:val="00997E15"/>
    <w:rsid w:val="009A0A22"/>
    <w:rsid w:val="009A3E13"/>
    <w:rsid w:val="009A6E4D"/>
    <w:rsid w:val="009C5E73"/>
    <w:rsid w:val="009D3A2A"/>
    <w:rsid w:val="009E3368"/>
    <w:rsid w:val="009F5DB3"/>
    <w:rsid w:val="009F6668"/>
    <w:rsid w:val="00A10D2B"/>
    <w:rsid w:val="00A1163F"/>
    <w:rsid w:val="00A125CB"/>
    <w:rsid w:val="00A20627"/>
    <w:rsid w:val="00A26493"/>
    <w:rsid w:val="00A501DF"/>
    <w:rsid w:val="00A65E0C"/>
    <w:rsid w:val="00A66108"/>
    <w:rsid w:val="00A7334F"/>
    <w:rsid w:val="00A90824"/>
    <w:rsid w:val="00A9288D"/>
    <w:rsid w:val="00AA049E"/>
    <w:rsid w:val="00AB043A"/>
    <w:rsid w:val="00AB517B"/>
    <w:rsid w:val="00AB5CED"/>
    <w:rsid w:val="00AC36C7"/>
    <w:rsid w:val="00AC70AF"/>
    <w:rsid w:val="00AD1984"/>
    <w:rsid w:val="00AD4F2E"/>
    <w:rsid w:val="00AE59F3"/>
    <w:rsid w:val="00B22623"/>
    <w:rsid w:val="00B82EF3"/>
    <w:rsid w:val="00B900F6"/>
    <w:rsid w:val="00B9184D"/>
    <w:rsid w:val="00B93F30"/>
    <w:rsid w:val="00BA144E"/>
    <w:rsid w:val="00BB66EA"/>
    <w:rsid w:val="00BC56EC"/>
    <w:rsid w:val="00BD1532"/>
    <w:rsid w:val="00BD6B27"/>
    <w:rsid w:val="00BE3353"/>
    <w:rsid w:val="00BE673B"/>
    <w:rsid w:val="00BE7102"/>
    <w:rsid w:val="00BF0754"/>
    <w:rsid w:val="00BF5E69"/>
    <w:rsid w:val="00C00D35"/>
    <w:rsid w:val="00C12881"/>
    <w:rsid w:val="00C15D25"/>
    <w:rsid w:val="00C234EA"/>
    <w:rsid w:val="00C34AEF"/>
    <w:rsid w:val="00C34D9A"/>
    <w:rsid w:val="00C43CA4"/>
    <w:rsid w:val="00C4708B"/>
    <w:rsid w:val="00C52E7A"/>
    <w:rsid w:val="00C67D68"/>
    <w:rsid w:val="00C71F2A"/>
    <w:rsid w:val="00C81B2E"/>
    <w:rsid w:val="00C845C0"/>
    <w:rsid w:val="00CA53DE"/>
    <w:rsid w:val="00CA5BD0"/>
    <w:rsid w:val="00CB3E00"/>
    <w:rsid w:val="00CC44A2"/>
    <w:rsid w:val="00CD5649"/>
    <w:rsid w:val="00CF1D4F"/>
    <w:rsid w:val="00D3050B"/>
    <w:rsid w:val="00D445AB"/>
    <w:rsid w:val="00D45DE5"/>
    <w:rsid w:val="00D46555"/>
    <w:rsid w:val="00D57FAE"/>
    <w:rsid w:val="00D7206D"/>
    <w:rsid w:val="00D87066"/>
    <w:rsid w:val="00D87A72"/>
    <w:rsid w:val="00D96814"/>
    <w:rsid w:val="00DA7AFD"/>
    <w:rsid w:val="00DB0A18"/>
    <w:rsid w:val="00DC7B67"/>
    <w:rsid w:val="00DE1733"/>
    <w:rsid w:val="00DE612A"/>
    <w:rsid w:val="00E00C90"/>
    <w:rsid w:val="00E05A2A"/>
    <w:rsid w:val="00E1610C"/>
    <w:rsid w:val="00E36BDE"/>
    <w:rsid w:val="00E70B18"/>
    <w:rsid w:val="00EA04FE"/>
    <w:rsid w:val="00EA35A2"/>
    <w:rsid w:val="00EC7F1F"/>
    <w:rsid w:val="00ED55F8"/>
    <w:rsid w:val="00EE5817"/>
    <w:rsid w:val="00EF02E5"/>
    <w:rsid w:val="00F009BA"/>
    <w:rsid w:val="00F04416"/>
    <w:rsid w:val="00F11E29"/>
    <w:rsid w:val="00F20CD5"/>
    <w:rsid w:val="00F36E0A"/>
    <w:rsid w:val="00F426C6"/>
    <w:rsid w:val="00F44CB5"/>
    <w:rsid w:val="00F5774C"/>
    <w:rsid w:val="00F72337"/>
    <w:rsid w:val="00F90880"/>
    <w:rsid w:val="00F95C50"/>
    <w:rsid w:val="00FA15F2"/>
    <w:rsid w:val="00FA1E6A"/>
    <w:rsid w:val="00FB248E"/>
    <w:rsid w:val="00FB4CD5"/>
    <w:rsid w:val="00FC62DC"/>
    <w:rsid w:val="00FD6E06"/>
    <w:rsid w:val="00FF3B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D182E"/>
    <w:rPr>
      <w:sz w:val="24"/>
      <w:szCs w:val="24"/>
    </w:rPr>
  </w:style>
  <w:style w:type="paragraph" w:styleId="Titolo1">
    <w:name w:val="heading 1"/>
    <w:basedOn w:val="Normale"/>
    <w:next w:val="Normale"/>
    <w:qFormat/>
    <w:rsid w:val="000D182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0D182E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num" w:pos="0"/>
      </w:tabs>
      <w:suppressAutoHyphens/>
      <w:jc w:val="center"/>
      <w:outlineLvl w:val="1"/>
    </w:pPr>
    <w:rPr>
      <w:b/>
      <w:bCs/>
      <w:szCs w:val="9"/>
      <w:lang w:eastAsia="ar-SA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15D25"/>
    <w:pPr>
      <w:keepNext/>
      <w:keepLines/>
      <w:suppressAutoHyphens/>
      <w:spacing w:before="200"/>
      <w:outlineLvl w:val="6"/>
    </w:pPr>
    <w:rPr>
      <w:rFonts w:ascii="Cambria" w:hAnsi="Cambria"/>
      <w:i/>
      <w:iCs/>
      <w:color w:val="404040"/>
      <w:lang w:eastAsia="ar-SA"/>
    </w:rPr>
  </w:style>
  <w:style w:type="paragraph" w:styleId="Titolo9">
    <w:name w:val="heading 9"/>
    <w:basedOn w:val="Normale"/>
    <w:next w:val="Normale"/>
    <w:qFormat/>
    <w:rsid w:val="000D182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0D182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</w:rPr>
  </w:style>
  <w:style w:type="character" w:styleId="Collegamentoipertestuale">
    <w:name w:val="Hyperlink"/>
    <w:rsid w:val="000D182E"/>
    <w:rPr>
      <w:color w:val="0000FF"/>
      <w:u w:val="single"/>
    </w:rPr>
  </w:style>
  <w:style w:type="paragraph" w:styleId="Intestazione">
    <w:name w:val="header"/>
    <w:basedOn w:val="Normale"/>
    <w:link w:val="IntestazioneCarattere1"/>
    <w:semiHidden/>
    <w:rsid w:val="000D182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uiPriority w:val="99"/>
    <w:rsid w:val="000D182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semiHidden/>
    <w:rsid w:val="000D182E"/>
    <w:pPr>
      <w:ind w:left="4956"/>
      <w:jc w:val="right"/>
    </w:pPr>
  </w:style>
  <w:style w:type="character" w:customStyle="1" w:styleId="RientrocorpodeltestoCarattere">
    <w:name w:val="Rientro corpo del testo Carattere"/>
    <w:semiHidden/>
    <w:rsid w:val="000D182E"/>
    <w:rPr>
      <w:sz w:val="24"/>
      <w:szCs w:val="24"/>
      <w:lang w:val="it-IT" w:eastAsia="it-IT" w:bidi="ar-SA"/>
    </w:rPr>
  </w:style>
  <w:style w:type="paragraph" w:styleId="Didascalia">
    <w:name w:val="caption"/>
    <w:basedOn w:val="Normale"/>
    <w:next w:val="Normale"/>
    <w:qFormat/>
    <w:rsid w:val="000D182E"/>
    <w:pPr>
      <w:ind w:left="360"/>
      <w:jc w:val="center"/>
    </w:pPr>
    <w:rPr>
      <w:rFonts w:ascii="Comic Sans MS" w:hAnsi="Comic Sans MS"/>
      <w:b/>
      <w:sz w:val="44"/>
      <w:szCs w:val="40"/>
    </w:rPr>
  </w:style>
  <w:style w:type="paragraph" w:customStyle="1" w:styleId="Default">
    <w:name w:val="Default"/>
    <w:rsid w:val="000D182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semiHidden/>
    <w:rsid w:val="000D182E"/>
    <w:pPr>
      <w:spacing w:after="120"/>
      <w:ind w:left="283"/>
    </w:pPr>
    <w:rPr>
      <w:sz w:val="16"/>
      <w:szCs w:val="16"/>
    </w:rPr>
  </w:style>
  <w:style w:type="paragraph" w:styleId="NormaleWeb">
    <w:name w:val="Normal (Web)"/>
    <w:basedOn w:val="Normale"/>
    <w:semiHidden/>
    <w:rsid w:val="000D182E"/>
    <w:pPr>
      <w:spacing w:before="100" w:beforeAutospacing="1" w:after="100" w:afterAutospacing="1"/>
    </w:pPr>
  </w:style>
  <w:style w:type="character" w:styleId="Enfasicorsivo">
    <w:name w:val="Emphasis"/>
    <w:qFormat/>
    <w:rsid w:val="000D182E"/>
    <w:rPr>
      <w:i/>
      <w:iCs/>
    </w:rPr>
  </w:style>
  <w:style w:type="character" w:customStyle="1" w:styleId="Rientrocorpodeltesto3Carattere">
    <w:name w:val="Rientro corpo del testo 3 Carattere"/>
    <w:link w:val="Rientrocorpodeltesto3"/>
    <w:semiHidden/>
    <w:rsid w:val="009A6E4D"/>
    <w:rPr>
      <w:sz w:val="16"/>
      <w:szCs w:val="16"/>
    </w:rPr>
  </w:style>
  <w:style w:type="character" w:customStyle="1" w:styleId="Titolo2Carattere">
    <w:name w:val="Titolo 2 Carattere"/>
    <w:rsid w:val="000D182E"/>
    <w:rPr>
      <w:b/>
      <w:bCs/>
      <w:sz w:val="24"/>
      <w:szCs w:val="9"/>
      <w:lang w:eastAsia="ar-SA"/>
    </w:rPr>
  </w:style>
  <w:style w:type="paragraph" w:customStyle="1" w:styleId="Contenutotabella">
    <w:name w:val="Contenuto tabella"/>
    <w:basedOn w:val="Normale"/>
    <w:rsid w:val="000D182E"/>
    <w:pPr>
      <w:suppressLineNumbers/>
      <w:suppressAutoHyphens/>
    </w:pPr>
    <w:rPr>
      <w:lang w:eastAsia="ar-SA"/>
    </w:rPr>
  </w:style>
  <w:style w:type="character" w:customStyle="1" w:styleId="PidipaginaCarattere">
    <w:name w:val="Piè di pagina Carattere"/>
    <w:uiPriority w:val="99"/>
    <w:rsid w:val="000D182E"/>
    <w:rPr>
      <w:sz w:val="24"/>
      <w:szCs w:val="24"/>
    </w:rPr>
  </w:style>
  <w:style w:type="character" w:customStyle="1" w:styleId="IntestazioneCarattere">
    <w:name w:val="Intestazione Carattere"/>
    <w:rsid w:val="000D182E"/>
    <w:rPr>
      <w:sz w:val="24"/>
      <w:szCs w:val="24"/>
    </w:rPr>
  </w:style>
  <w:style w:type="paragraph" w:styleId="Corpodeltesto">
    <w:name w:val="Body Text"/>
    <w:aliases w:val="Corpo testo"/>
    <w:basedOn w:val="Normale"/>
    <w:link w:val="CorpodeltestoCarattere2"/>
    <w:semiHidden/>
    <w:rsid w:val="000D182E"/>
    <w:pPr>
      <w:spacing w:after="120"/>
    </w:pPr>
  </w:style>
  <w:style w:type="character" w:customStyle="1" w:styleId="CorpodeltestoCarattere">
    <w:name w:val="Corpo del testo Carattere"/>
    <w:rsid w:val="000D182E"/>
    <w:rPr>
      <w:sz w:val="24"/>
      <w:szCs w:val="24"/>
    </w:rPr>
  </w:style>
  <w:style w:type="character" w:customStyle="1" w:styleId="TitoloCarattere">
    <w:name w:val="Titolo Carattere"/>
    <w:rsid w:val="000D182E"/>
    <w:rPr>
      <w:b/>
      <w:sz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B40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0A0B40"/>
    <w:rPr>
      <w:rFonts w:ascii="Tahoma" w:hAnsi="Tahoma" w:cs="Tahoma"/>
      <w:sz w:val="16"/>
      <w:szCs w:val="16"/>
    </w:rPr>
  </w:style>
  <w:style w:type="paragraph" w:customStyle="1" w:styleId="Rientrocorpodeltesto31">
    <w:name w:val="Rientro corpo del testo 31"/>
    <w:basedOn w:val="Normale"/>
    <w:rsid w:val="009332E0"/>
    <w:pPr>
      <w:tabs>
        <w:tab w:val="left" w:pos="1134"/>
        <w:tab w:val="left" w:pos="5670"/>
      </w:tabs>
      <w:suppressAutoHyphens/>
      <w:ind w:left="142"/>
      <w:jc w:val="both"/>
    </w:pPr>
    <w:rPr>
      <w:b/>
      <w:bCs/>
      <w:i/>
      <w:iCs/>
      <w:szCs w:val="20"/>
      <w:lang w:eastAsia="ar-SA"/>
    </w:rPr>
  </w:style>
  <w:style w:type="character" w:customStyle="1" w:styleId="CorpodeltestoCarattere2">
    <w:name w:val="Corpo del testo Carattere2"/>
    <w:aliases w:val="Corpo testo Carattere"/>
    <w:link w:val="Corpodeltesto"/>
    <w:semiHidden/>
    <w:rsid w:val="004D71D9"/>
    <w:rPr>
      <w:sz w:val="24"/>
      <w:szCs w:val="24"/>
    </w:rPr>
  </w:style>
  <w:style w:type="character" w:customStyle="1" w:styleId="IntestazioneCarattere1">
    <w:name w:val="Intestazione Carattere1"/>
    <w:link w:val="Intestazione"/>
    <w:locked/>
    <w:rsid w:val="003B7FB0"/>
    <w:rPr>
      <w:sz w:val="24"/>
      <w:szCs w:val="24"/>
      <w:lang w:bidi="ar-SA"/>
    </w:rPr>
  </w:style>
  <w:style w:type="paragraph" w:styleId="Nessunaspaziatura">
    <w:name w:val="No Spacing"/>
    <w:qFormat/>
    <w:rsid w:val="003B7FB0"/>
    <w:rPr>
      <w:rFonts w:ascii="Calibri" w:eastAsia="Calibri" w:hAnsi="Calibri"/>
      <w:sz w:val="22"/>
      <w:szCs w:val="22"/>
      <w:lang w:eastAsia="en-US"/>
    </w:rPr>
  </w:style>
  <w:style w:type="character" w:styleId="Enfasigrassetto">
    <w:name w:val="Strong"/>
    <w:uiPriority w:val="22"/>
    <w:qFormat/>
    <w:rsid w:val="00310EA3"/>
    <w:rPr>
      <w:b/>
      <w:bCs/>
    </w:rPr>
  </w:style>
  <w:style w:type="character" w:customStyle="1" w:styleId="Titolo7Carattere">
    <w:name w:val="Titolo 7 Carattere"/>
    <w:link w:val="Titolo7"/>
    <w:uiPriority w:val="9"/>
    <w:rsid w:val="00C15D25"/>
    <w:rPr>
      <w:rFonts w:ascii="Cambria" w:hAnsi="Cambria"/>
      <w:i/>
      <w:iCs/>
      <w:color w:val="404040"/>
      <w:sz w:val="24"/>
      <w:szCs w:val="24"/>
      <w:lang w:eastAsia="ar-SA"/>
    </w:rPr>
  </w:style>
  <w:style w:type="character" w:customStyle="1" w:styleId="CorpodeltestoCarattere1">
    <w:name w:val="Corpo del testo Carattere1"/>
    <w:semiHidden/>
    <w:rsid w:val="00C15D25"/>
    <w:rPr>
      <w:sz w:val="24"/>
      <w:szCs w:val="24"/>
    </w:rPr>
  </w:style>
  <w:style w:type="paragraph" w:styleId="Corpodeltesto3">
    <w:name w:val="Body Text 3"/>
    <w:basedOn w:val="Normale"/>
    <w:link w:val="Corpodeltesto3Carattere"/>
    <w:uiPriority w:val="99"/>
    <w:unhideWhenUsed/>
    <w:rsid w:val="00C15D25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link w:val="Corpodeltesto3"/>
    <w:uiPriority w:val="99"/>
    <w:rsid w:val="00C15D25"/>
    <w:rPr>
      <w:sz w:val="16"/>
      <w:szCs w:val="16"/>
      <w:lang w:eastAsia="ar-SA"/>
    </w:rPr>
  </w:style>
  <w:style w:type="paragraph" w:customStyle="1" w:styleId="Normale0">
    <w:name w:val="[Normale]"/>
    <w:rsid w:val="00C15D25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ax">
    <w:name w:val="fax"/>
    <w:basedOn w:val="Carpredefinitoparagrafo"/>
    <w:rsid w:val="00C15D25"/>
  </w:style>
  <w:style w:type="character" w:customStyle="1" w:styleId="mail">
    <w:name w:val="mail"/>
    <w:basedOn w:val="Carpredefinitoparagrafo"/>
    <w:rsid w:val="00C15D25"/>
  </w:style>
  <w:style w:type="character" w:customStyle="1" w:styleId="apple-converted-space">
    <w:name w:val="apple-converted-space"/>
    <w:basedOn w:val="Carpredefinitoparagrafo"/>
    <w:rsid w:val="00C15D25"/>
  </w:style>
  <w:style w:type="table" w:customStyle="1" w:styleId="TableNormal">
    <w:name w:val="Table Normal"/>
    <w:uiPriority w:val="2"/>
    <w:semiHidden/>
    <w:unhideWhenUsed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Paragrafoelenco">
    <w:name w:val="List Paragraph"/>
    <w:basedOn w:val="Normale"/>
    <w:uiPriority w:val="34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table" w:styleId="Grigliatabella">
    <w:name w:val="Table Grid"/>
    <w:basedOn w:val="Tabellanormale"/>
    <w:uiPriority w:val="59"/>
    <w:rsid w:val="00824C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semiHidden/>
    <w:rsid w:val="007C4F6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7C4F6E"/>
  </w:style>
  <w:style w:type="character" w:customStyle="1" w:styleId="WW8Num6z0">
    <w:name w:val="WW8Num6z0"/>
    <w:rsid w:val="00BB66EA"/>
    <w:rPr>
      <w:rFonts w:ascii="Symbol" w:hAnsi="Symbol" w:cs="StarSymbol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3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4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74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4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0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0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4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3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9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82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03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2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4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2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9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7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26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3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0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0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2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8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74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2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4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0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03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0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9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2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9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7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6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0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43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4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45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2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22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8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8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3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3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1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9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3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0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5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5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4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83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5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8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2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8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4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8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9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94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5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89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6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0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0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42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1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5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5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0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85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7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9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7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4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4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03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0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5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6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97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0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5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500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93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03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93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80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54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413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49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702551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627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5876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0945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3695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1355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3721533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4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76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1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7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7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42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35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981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460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97599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932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112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196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34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2972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4856999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hyperlink" Target="mailto:paic8AT00X@pec.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hyperlink" Target="http://www.icssperonepertini.it" TargetMode="External"/><Relationship Id="rId5" Type="http://schemas.openxmlformats.org/officeDocument/2006/relationships/hyperlink" Target="mailto:paic8AT00X@istruzione.it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467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Dirigente Scolastico</vt:lpstr>
    </vt:vector>
  </TitlesOfParts>
  <Company>Hewlett-Packard Company</Company>
  <LinksUpToDate>false</LinksUpToDate>
  <CharactersWithSpaces>3128</CharactersWithSpaces>
  <SharedDoc>false</SharedDoc>
  <HLinks>
    <vt:vector size="18" baseType="variant">
      <vt:variant>
        <vt:i4>1310771</vt:i4>
      </vt:variant>
      <vt:variant>
        <vt:i4>9</vt:i4>
      </vt:variant>
      <vt:variant>
        <vt:i4>0</vt:i4>
      </vt:variant>
      <vt:variant>
        <vt:i4>5</vt:i4>
      </vt:variant>
      <vt:variant>
        <vt:lpwstr>mailto:paic8AT00X@pec.istruzione.it</vt:lpwstr>
      </vt:variant>
      <vt:variant>
        <vt:lpwstr/>
      </vt:variant>
      <vt:variant>
        <vt:i4>1638410</vt:i4>
      </vt:variant>
      <vt:variant>
        <vt:i4>6</vt:i4>
      </vt:variant>
      <vt:variant>
        <vt:i4>0</vt:i4>
      </vt:variant>
      <vt:variant>
        <vt:i4>5</vt:i4>
      </vt:variant>
      <vt:variant>
        <vt:lpwstr>http://www.icssperonepertini.it/</vt:lpwstr>
      </vt:variant>
      <vt:variant>
        <vt:lpwstr/>
      </vt:variant>
      <vt:variant>
        <vt:i4>6225952</vt:i4>
      </vt:variant>
      <vt:variant>
        <vt:i4>3</vt:i4>
      </vt:variant>
      <vt:variant>
        <vt:i4>0</vt:i4>
      </vt:variant>
      <vt:variant>
        <vt:i4>5</vt:i4>
      </vt:variant>
      <vt:variant>
        <vt:lpwstr>mailto:paic8AT00X@istruzione.it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Dirigente Scolastico</dc:title>
  <dc:creator>romano</dc:creator>
  <cp:lastModifiedBy>Sabrina</cp:lastModifiedBy>
  <cp:revision>2</cp:revision>
  <cp:lastPrinted>2016-07-22T11:46:00Z</cp:lastPrinted>
  <dcterms:created xsi:type="dcterms:W3CDTF">2018-01-31T20:30:00Z</dcterms:created>
  <dcterms:modified xsi:type="dcterms:W3CDTF">2018-01-31T20:30:00Z</dcterms:modified>
</cp:coreProperties>
</file>